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BC4244" w14:textId="77777777" w:rsidR="00847B49" w:rsidRPr="0047257D" w:rsidRDefault="00847B49" w:rsidP="00CA6DFB">
      <w:pPr>
        <w:pStyle w:val="Default"/>
        <w:ind w:left="709"/>
        <w:jc w:val="center"/>
        <w:rPr>
          <w:rFonts w:ascii="Arial" w:hAnsi="Arial" w:cs="Arial"/>
        </w:rPr>
      </w:pPr>
    </w:p>
    <w:p w14:paraId="7847121A" w14:textId="03972408" w:rsidR="00847B49" w:rsidRPr="0047257D" w:rsidRDefault="00000000" w:rsidP="00CA6DFB">
      <w:pPr>
        <w:pStyle w:val="Default"/>
        <w:jc w:val="center"/>
        <w:rPr>
          <w:rFonts w:ascii="Arial" w:eastAsia="Courier New" w:hAnsi="Arial" w:cs="Arial"/>
          <w:sz w:val="32"/>
          <w:szCs w:val="32"/>
        </w:rPr>
      </w:pPr>
      <w:r>
        <w:rPr>
          <w:rFonts w:ascii="Arial" w:hAnsi="Arial"/>
          <w:sz w:val="32"/>
          <w:szCs w:val="32"/>
        </w:rPr>
        <w:t xml:space="preserve">Hark </w:t>
      </w:r>
      <w:r w:rsidR="00982E19">
        <w:rPr>
          <w:rFonts w:ascii="Arial" w:hAnsi="Arial"/>
          <w:sz w:val="32"/>
          <w:szCs w:val="32"/>
        </w:rPr>
        <w:t>AI</w:t>
      </w:r>
    </w:p>
    <w:p w14:paraId="598E62C2" w14:textId="77777777" w:rsidR="00847B49" w:rsidRPr="0047257D" w:rsidRDefault="00847B49" w:rsidP="00CA6DFB">
      <w:pPr>
        <w:pStyle w:val="Default"/>
        <w:jc w:val="center"/>
        <w:rPr>
          <w:rFonts w:ascii="Arial" w:eastAsia="Courier New" w:hAnsi="Arial" w:cs="Arial"/>
        </w:rPr>
      </w:pPr>
    </w:p>
    <w:p w14:paraId="466F9B4C" w14:textId="77777777" w:rsidR="00847B49" w:rsidRPr="0047257D" w:rsidRDefault="00847B49" w:rsidP="00CA6DFB">
      <w:pPr>
        <w:pStyle w:val="Default"/>
        <w:rPr>
          <w:rFonts w:ascii="Arial" w:hAnsi="Arial" w:cs="Arial"/>
        </w:rPr>
      </w:pPr>
    </w:p>
    <w:p w14:paraId="42A57EE3" w14:textId="77777777" w:rsidR="00847B49" w:rsidRPr="0047257D" w:rsidRDefault="00847B49" w:rsidP="00CA6DFB">
      <w:pPr>
        <w:pStyle w:val="Default"/>
        <w:rPr>
          <w:rFonts w:ascii="Arial" w:hAnsi="Arial" w:cs="Arial"/>
        </w:rPr>
      </w:pPr>
    </w:p>
    <w:p w14:paraId="6201A0DB" w14:textId="77777777" w:rsidR="00847B49" w:rsidRPr="0047257D" w:rsidRDefault="00000000" w:rsidP="00CA6DFB">
      <w:pPr>
        <w:pStyle w:val="Default"/>
        <w:rPr>
          <w:rFonts w:ascii="Arial" w:hAnsi="Arial" w:cs="Arial"/>
        </w:rPr>
      </w:pPr>
      <w:r>
        <w:rPr>
          <w:rFonts w:ascii="Arial" w:hAnsi="Arial"/>
          <w:noProof/>
        </w:rPr>
        <mc:AlternateContent>
          <mc:Choice Requires="wpg">
            <w:drawing>
              <wp:anchor distT="0" distB="0" distL="0" distR="0" simplePos="0" relativeHeight="251660288" behindDoc="0" locked="0" layoutInCell="1" allowOverlap="1" wp14:anchorId="5313D3F5" wp14:editId="3AB73419">
                <wp:simplePos x="0" y="0"/>
                <wp:positionH relativeFrom="column">
                  <wp:posOffset>1150301</wp:posOffset>
                </wp:positionH>
                <wp:positionV relativeFrom="line">
                  <wp:posOffset>0</wp:posOffset>
                </wp:positionV>
                <wp:extent cx="4740275" cy="4370073"/>
                <wp:effectExtent l="0" t="0" r="0" b="0"/>
                <wp:wrapTopAndBottom distT="0" distB="0"/>
                <wp:docPr id="1073741829" name="officeArt object" descr="officeArt object"/>
                <wp:cNvGraphicFramePr/>
                <a:graphic xmlns:a="http://schemas.openxmlformats.org/drawingml/2006/main">
                  <a:graphicData uri="http://schemas.microsoft.com/office/word/2010/wordprocessingGroup">
                    <wpg:wgp>
                      <wpg:cNvGrpSpPr/>
                      <wpg:grpSpPr>
                        <a:xfrm>
                          <a:off x="0" y="0"/>
                          <a:ext cx="4740275" cy="4370073"/>
                          <a:chOff x="0" y="0"/>
                          <a:chExt cx="4740275" cy="4370072"/>
                        </a:xfrm>
                      </wpg:grpSpPr>
                      <wps:wsp>
                        <wps:cNvPr id="1073741827" name="Shape 1073741827"/>
                        <wps:cNvSpPr/>
                        <wps:spPr>
                          <a:xfrm>
                            <a:off x="0" y="-1"/>
                            <a:ext cx="4740275" cy="4370073"/>
                          </a:xfrm>
                          <a:prstGeom prst="rect">
                            <a:avLst/>
                          </a:prstGeom>
                          <a:solidFill>
                            <a:srgbClr val="FFFFFF"/>
                          </a:solidFill>
                          <a:ln w="12700" cap="flat">
                            <a:noFill/>
                            <a:miter lim="400000"/>
                          </a:ln>
                          <a:effectLst/>
                        </wps:spPr>
                        <wps:bodyPr/>
                      </wps:wsp>
                      <pic:pic xmlns:pic="http://schemas.openxmlformats.org/drawingml/2006/picture">
                        <pic:nvPicPr>
                          <pic:cNvPr id="1073741828" name="image.jpeg" descr="image.jpeg"/>
                          <pic:cNvPicPr>
                            <a:picLocks noChangeAspect="1"/>
                          </pic:cNvPicPr>
                        </pic:nvPicPr>
                        <pic:blipFill>
                          <a:blip r:embed="rId7"/>
                          <a:stretch>
                            <a:fillRect/>
                          </a:stretch>
                        </pic:blipFill>
                        <pic:spPr>
                          <a:xfrm>
                            <a:off x="0" y="-1"/>
                            <a:ext cx="4740275" cy="4370073"/>
                          </a:xfrm>
                          <a:prstGeom prst="rect">
                            <a:avLst/>
                          </a:prstGeom>
                          <a:ln w="12700" cap="flat">
                            <a:noFill/>
                            <a:miter lim="400000"/>
                          </a:ln>
                          <a:effectLst/>
                        </pic:spPr>
                      </pic:pic>
                    </wpg:wgp>
                  </a:graphicData>
                </a:graphic>
              </wp:anchor>
            </w:drawing>
          </mc:Choice>
          <mc:Fallback>
            <w:pict>
              <v:group id="_x0000_s1026" style="visibility:visible;position:absolute;margin-left:90.6pt;margin-top:0.0pt;width:373.2pt;height:344.1pt;z-index:251660288;mso-position-horizontal:absolute;mso-position-horizontal-relative:text;mso-position-vertical:absolute;mso-position-vertical-relative:line;mso-wrap-distance-left:0.0pt;mso-wrap-distance-top:0.0pt;mso-wrap-distance-right:0.0pt;mso-wrap-distance-bottom:0.0pt;" coordorigin="0,0" coordsize="4740275,4370072">
                <w10:wrap type="topAndBottom" side="bothSides" anchorx="text"/>
                <v:rect id="_x0000_s1027" style="position:absolute;left:0;top:0;width:4740275;height:4370072;">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4740275;height:4370072;">
                  <v:imagedata r:id="rId8" o:title="image1.jpeg"/>
                </v:shape>
              </v:group>
            </w:pict>
          </mc:Fallback>
        </mc:AlternateContent>
      </w:r>
    </w:p>
    <w:p w14:paraId="7384DBF4" w14:textId="77777777" w:rsidR="00847B49" w:rsidRPr="0047257D" w:rsidRDefault="00847B49" w:rsidP="00CA6DFB">
      <w:pPr>
        <w:pStyle w:val="Default"/>
        <w:rPr>
          <w:rFonts w:ascii="Arial" w:hAnsi="Arial" w:cs="Arial"/>
        </w:rPr>
      </w:pPr>
    </w:p>
    <w:p w14:paraId="4AF71D25" w14:textId="77777777" w:rsidR="00847B49" w:rsidRPr="0047257D" w:rsidRDefault="00847B49" w:rsidP="00CA6DFB">
      <w:pPr>
        <w:pStyle w:val="Default"/>
        <w:rPr>
          <w:rFonts w:ascii="Arial" w:hAnsi="Arial" w:cs="Arial"/>
        </w:rPr>
      </w:pPr>
    </w:p>
    <w:p w14:paraId="0525F7E0" w14:textId="77777777" w:rsidR="00847B49" w:rsidRPr="0047257D" w:rsidRDefault="00847B49" w:rsidP="00CA6DFB">
      <w:pPr>
        <w:pStyle w:val="Default"/>
        <w:rPr>
          <w:rFonts w:ascii="Arial" w:hAnsi="Arial" w:cs="Arial"/>
        </w:rPr>
      </w:pPr>
    </w:p>
    <w:p w14:paraId="1CA30147" w14:textId="77777777" w:rsidR="00847B49" w:rsidRPr="0047257D" w:rsidRDefault="00847B49" w:rsidP="00CA6DFB">
      <w:pPr>
        <w:pStyle w:val="Default"/>
        <w:rPr>
          <w:rFonts w:ascii="Arial" w:hAnsi="Arial" w:cs="Arial"/>
        </w:rPr>
      </w:pPr>
    </w:p>
    <w:p w14:paraId="3474BD69" w14:textId="77777777" w:rsidR="00847B49" w:rsidRPr="006C3924" w:rsidRDefault="00000000" w:rsidP="00CA6DFB">
      <w:pPr>
        <w:pStyle w:val="Default"/>
        <w:jc w:val="center"/>
        <w:rPr>
          <w:rFonts w:ascii="Arial" w:hAnsi="Arial" w:cs="Arial"/>
          <w:sz w:val="32"/>
          <w:szCs w:val="32"/>
        </w:rPr>
      </w:pPr>
      <w:r w:rsidRPr="006C3924">
        <w:rPr>
          <w:rFonts w:ascii="Arial" w:hAnsi="Arial"/>
          <w:sz w:val="32"/>
          <w:szCs w:val="32"/>
        </w:rPr>
        <w:t>Käyttöohje</w:t>
      </w:r>
    </w:p>
    <w:p w14:paraId="7D933CF5" w14:textId="77777777" w:rsidR="00847B49" w:rsidRPr="006C3924" w:rsidRDefault="00000000" w:rsidP="00CA6DFB">
      <w:pPr>
        <w:pStyle w:val="Default"/>
        <w:jc w:val="center"/>
        <w:rPr>
          <w:rFonts w:ascii="Arial" w:hAnsi="Arial" w:cs="Arial"/>
          <w:sz w:val="32"/>
          <w:szCs w:val="32"/>
        </w:rPr>
      </w:pPr>
      <w:r w:rsidRPr="006C3924">
        <w:rPr>
          <w:rFonts w:ascii="Arial" w:hAnsi="Arial"/>
          <w:sz w:val="32"/>
          <w:szCs w:val="32"/>
        </w:rPr>
        <w:t>V. 1.4</w:t>
      </w:r>
    </w:p>
    <w:p w14:paraId="14967EB7" w14:textId="77777777" w:rsidR="00847B49" w:rsidRPr="006C3924" w:rsidRDefault="00000000" w:rsidP="00CA6DFB">
      <w:pPr>
        <w:pStyle w:val="Default"/>
        <w:jc w:val="center"/>
        <w:rPr>
          <w:rFonts w:ascii="Arial" w:hAnsi="Arial" w:cs="Arial"/>
          <w:sz w:val="32"/>
          <w:szCs w:val="32"/>
        </w:rPr>
      </w:pPr>
      <w:r w:rsidRPr="006C3924">
        <w:rPr>
          <w:rFonts w:ascii="Arial" w:hAnsi="Arial"/>
          <w:sz w:val="32"/>
          <w:szCs w:val="32"/>
        </w:rPr>
        <w:t>Zyrlo, LLC.</w:t>
      </w:r>
    </w:p>
    <w:p w14:paraId="6C87E1C2" w14:textId="77777777" w:rsidR="00847B49" w:rsidRPr="0010110E" w:rsidRDefault="00000000" w:rsidP="00CA6DFB">
      <w:pPr>
        <w:pStyle w:val="Otsikko1"/>
        <w:pageBreakBefore/>
        <w:numPr>
          <w:ilvl w:val="0"/>
          <w:numId w:val="2"/>
        </w:numPr>
        <w:ind w:left="1573"/>
        <w:rPr>
          <w:rFonts w:ascii="Arial" w:hAnsi="Arial" w:cs="Arial"/>
          <w:sz w:val="24"/>
          <w:szCs w:val="24"/>
        </w:rPr>
      </w:pPr>
      <w:r w:rsidRPr="0010110E">
        <w:rPr>
          <w:rFonts w:ascii="Arial" w:hAnsi="Arial"/>
          <w:sz w:val="24"/>
          <w:szCs w:val="24"/>
        </w:rPr>
        <w:lastRenderedPageBreak/>
        <w:t>Esittely</w:t>
      </w:r>
    </w:p>
    <w:p w14:paraId="33ECC0EB" w14:textId="77777777" w:rsidR="00847B49" w:rsidRPr="0047257D" w:rsidRDefault="00847B49" w:rsidP="00CA6DFB">
      <w:pPr>
        <w:pStyle w:val="Textbody"/>
        <w:ind w:left="709"/>
        <w:rPr>
          <w:rFonts w:ascii="Arial" w:hAnsi="Arial" w:cs="Arial"/>
        </w:rPr>
      </w:pPr>
    </w:p>
    <w:p w14:paraId="6CBF55C5" w14:textId="694AC036" w:rsidR="00847B49" w:rsidRPr="0047257D" w:rsidRDefault="00000000" w:rsidP="00CA6DFB">
      <w:pPr>
        <w:pStyle w:val="Textbody"/>
        <w:ind w:left="709"/>
        <w:rPr>
          <w:rFonts w:ascii="Arial" w:hAnsi="Arial" w:cs="Arial"/>
        </w:rPr>
      </w:pPr>
      <w:r>
        <w:rPr>
          <w:rFonts w:ascii="Arial" w:hAnsi="Arial"/>
        </w:rPr>
        <w:t xml:space="preserve">Hark on tekstin puheeksi muuntava laite, joka on tarkoitettu sokeille ja heikkonäköisille käyttäjille. Voit kuunnella mitä tahansa painettua materiaalia, kuten sanomalehtiä, kirjeitä ja kirjoja luonnollisen kuuloisen äänen lukemana. </w:t>
      </w:r>
    </w:p>
    <w:p w14:paraId="034A55D7" w14:textId="77777777" w:rsidR="00847B49" w:rsidRPr="0047257D" w:rsidRDefault="00847B49" w:rsidP="00CA6DFB">
      <w:pPr>
        <w:pStyle w:val="Textbody"/>
        <w:ind w:left="709"/>
        <w:rPr>
          <w:rFonts w:ascii="Arial" w:hAnsi="Arial" w:cs="Arial"/>
        </w:rPr>
      </w:pPr>
    </w:p>
    <w:p w14:paraId="55CBC28A" w14:textId="77777777" w:rsidR="00847B49" w:rsidRPr="0010110E" w:rsidRDefault="00000000" w:rsidP="00CA6DFB">
      <w:pPr>
        <w:pStyle w:val="Otsikko1"/>
        <w:numPr>
          <w:ilvl w:val="0"/>
          <w:numId w:val="3"/>
        </w:numPr>
        <w:ind w:left="1573"/>
        <w:rPr>
          <w:rFonts w:ascii="Arial" w:hAnsi="Arial" w:cs="Arial"/>
          <w:sz w:val="24"/>
          <w:szCs w:val="24"/>
        </w:rPr>
      </w:pPr>
      <w:r w:rsidRPr="0010110E">
        <w:rPr>
          <w:rFonts w:ascii="Arial" w:hAnsi="Arial"/>
          <w:sz w:val="24"/>
          <w:szCs w:val="24"/>
        </w:rPr>
        <w:t>Pakkauksen sisältö</w:t>
      </w:r>
    </w:p>
    <w:p w14:paraId="04F31323" w14:textId="77777777" w:rsidR="00847B49" w:rsidRPr="0047257D" w:rsidRDefault="00000000" w:rsidP="00CA6DFB">
      <w:pPr>
        <w:pStyle w:val="Textbody"/>
        <w:numPr>
          <w:ilvl w:val="0"/>
          <w:numId w:val="5"/>
        </w:numPr>
        <w:ind w:left="1429"/>
        <w:rPr>
          <w:rFonts w:ascii="Arial" w:hAnsi="Arial" w:cs="Arial"/>
        </w:rPr>
      </w:pPr>
      <w:r>
        <w:rPr>
          <w:rFonts w:ascii="Arial" w:hAnsi="Arial"/>
        </w:rPr>
        <w:t>Hark</w:t>
      </w:r>
    </w:p>
    <w:p w14:paraId="7C31D883" w14:textId="77777777" w:rsidR="00847B49" w:rsidRPr="0047257D" w:rsidRDefault="00000000" w:rsidP="00CA6DFB">
      <w:pPr>
        <w:pStyle w:val="Textbody"/>
        <w:numPr>
          <w:ilvl w:val="0"/>
          <w:numId w:val="5"/>
        </w:numPr>
        <w:ind w:left="1429"/>
        <w:rPr>
          <w:rFonts w:ascii="Arial" w:hAnsi="Arial" w:cs="Arial"/>
        </w:rPr>
      </w:pPr>
      <w:r>
        <w:rPr>
          <w:rFonts w:ascii="Arial" w:hAnsi="Arial"/>
        </w:rPr>
        <w:t>Virtalähde / laturi</w:t>
      </w:r>
    </w:p>
    <w:p w14:paraId="1F4C1FA4" w14:textId="77777777" w:rsidR="00847B49" w:rsidRPr="0047257D" w:rsidRDefault="00000000" w:rsidP="00CA6DFB">
      <w:pPr>
        <w:pStyle w:val="Textbody"/>
        <w:numPr>
          <w:ilvl w:val="0"/>
          <w:numId w:val="5"/>
        </w:numPr>
        <w:ind w:left="1429"/>
        <w:rPr>
          <w:rFonts w:ascii="Arial" w:hAnsi="Arial" w:cs="Arial"/>
        </w:rPr>
      </w:pPr>
      <w:r>
        <w:rPr>
          <w:rFonts w:ascii="Arial" w:hAnsi="Arial"/>
        </w:rPr>
        <w:t>Näppäimistö (valinnainen) sekä näppäimistön USB-latauskaapeli</w:t>
      </w:r>
    </w:p>
    <w:p w14:paraId="46668868" w14:textId="77777777" w:rsidR="00847B49" w:rsidRPr="0047257D" w:rsidRDefault="00847B49" w:rsidP="00CA6DFB">
      <w:pPr>
        <w:pStyle w:val="Textbody"/>
        <w:ind w:left="709"/>
        <w:rPr>
          <w:rFonts w:ascii="Arial" w:eastAsia="Verdana" w:hAnsi="Arial" w:cs="Arial"/>
        </w:rPr>
      </w:pPr>
    </w:p>
    <w:p w14:paraId="1CA82E46" w14:textId="6FF1DD26" w:rsidR="00847B49" w:rsidRPr="0010110E" w:rsidRDefault="00000000" w:rsidP="00F15036">
      <w:pPr>
        <w:pStyle w:val="Otsikko1"/>
        <w:numPr>
          <w:ilvl w:val="0"/>
          <w:numId w:val="3"/>
        </w:numPr>
        <w:ind w:left="1573"/>
        <w:rPr>
          <w:rFonts w:ascii="Arial" w:hAnsi="Arial" w:cs="Arial"/>
          <w:sz w:val="24"/>
          <w:szCs w:val="24"/>
        </w:rPr>
      </w:pPr>
      <w:r w:rsidRPr="0010110E">
        <w:rPr>
          <w:rFonts w:ascii="Arial" w:hAnsi="Arial"/>
          <w:sz w:val="24"/>
          <w:szCs w:val="24"/>
        </w:rPr>
        <w:t>Harkin käynnistäminen</w:t>
      </w:r>
    </w:p>
    <w:p w14:paraId="7B03F969" w14:textId="20CF683A" w:rsidR="00847B49" w:rsidRPr="001445BB" w:rsidRDefault="00000000" w:rsidP="001445BB">
      <w:pPr>
        <w:pStyle w:val="Textbody"/>
        <w:numPr>
          <w:ilvl w:val="0"/>
          <w:numId w:val="8"/>
        </w:numPr>
        <w:ind w:left="1429"/>
        <w:rPr>
          <w:rFonts w:ascii="Arial" w:hAnsi="Arial" w:cs="Arial"/>
        </w:rPr>
      </w:pPr>
      <w:r>
        <w:rPr>
          <w:rFonts w:ascii="Arial" w:hAnsi="Arial"/>
        </w:rPr>
        <w:t xml:space="preserve">Aseta Hark tasaiselle alustalle. Avaa kameravarsi nostamalla se ylös. </w:t>
      </w:r>
    </w:p>
    <w:p w14:paraId="62842402" w14:textId="591ECB7D" w:rsidR="00847B49" w:rsidRPr="001445BB" w:rsidRDefault="00000000" w:rsidP="001445BB">
      <w:pPr>
        <w:pStyle w:val="Textbody"/>
        <w:numPr>
          <w:ilvl w:val="0"/>
          <w:numId w:val="8"/>
        </w:numPr>
        <w:ind w:left="1429"/>
        <w:rPr>
          <w:rFonts w:ascii="Arial" w:hAnsi="Arial" w:cs="Arial"/>
        </w:rPr>
      </w:pPr>
      <w:r>
        <w:rPr>
          <w:rFonts w:ascii="Arial" w:hAnsi="Arial"/>
        </w:rPr>
        <w:t>Yhdistä virtalähde seinäkoskettimeen ja sen toinen pää Harkin virtaliittimeen, joka sijaitsee laitteen vasemmassa reunassa.</w:t>
      </w:r>
    </w:p>
    <w:p w14:paraId="29824016" w14:textId="61D69984" w:rsidR="00847B49" w:rsidRPr="0047257D" w:rsidRDefault="00000000" w:rsidP="001445BB">
      <w:pPr>
        <w:pStyle w:val="Textbody"/>
        <w:numPr>
          <w:ilvl w:val="0"/>
          <w:numId w:val="8"/>
        </w:numPr>
        <w:ind w:left="1429"/>
        <w:rPr>
          <w:rFonts w:ascii="Arial" w:eastAsia="Verdana" w:hAnsi="Arial" w:cs="Arial"/>
        </w:rPr>
      </w:pPr>
      <w:r>
        <w:rPr>
          <w:rFonts w:ascii="Arial" w:hAnsi="Arial"/>
        </w:rPr>
        <w:t>Pidä laitteen vasemmalla sivulla olevaa virtapainiketta painettuna kolmen sekunnin ajan. Kuulet äänimerkkejä ja hetken kuluttua Hark sanoo "Aseta dokumentti".</w:t>
      </w:r>
    </w:p>
    <w:p w14:paraId="04E16025" w14:textId="77777777" w:rsidR="00847B49" w:rsidRPr="0047257D" w:rsidRDefault="00000000" w:rsidP="00CA6DFB">
      <w:pPr>
        <w:pStyle w:val="Textbody"/>
        <w:ind w:left="709"/>
        <w:rPr>
          <w:rFonts w:ascii="Arial" w:hAnsi="Arial" w:cs="Arial"/>
        </w:rPr>
      </w:pPr>
      <w:r>
        <w:rPr>
          <w:rFonts w:ascii="Arial" w:hAnsi="Arial"/>
        </w:rPr>
        <w:t>Voit sammuttaa laitteen pitämällä virtapainiketta painettuna 3 sekunnin ajan.</w:t>
      </w:r>
    </w:p>
    <w:p w14:paraId="55320EE2" w14:textId="77777777" w:rsidR="00847B49" w:rsidRPr="0047257D" w:rsidRDefault="00847B49" w:rsidP="00CA6DFB">
      <w:pPr>
        <w:pStyle w:val="Textbody"/>
        <w:ind w:left="709"/>
        <w:rPr>
          <w:rFonts w:ascii="Arial" w:hAnsi="Arial" w:cs="Arial"/>
        </w:rPr>
      </w:pPr>
    </w:p>
    <w:p w14:paraId="7C71CAB7" w14:textId="77777777" w:rsidR="00847B49" w:rsidRPr="0010110E" w:rsidRDefault="00000000" w:rsidP="00CA6DFB">
      <w:pPr>
        <w:pStyle w:val="Otsikko1"/>
        <w:numPr>
          <w:ilvl w:val="0"/>
          <w:numId w:val="3"/>
        </w:numPr>
        <w:ind w:left="1573"/>
        <w:rPr>
          <w:rFonts w:ascii="Arial" w:hAnsi="Arial" w:cs="Arial"/>
          <w:sz w:val="24"/>
          <w:szCs w:val="24"/>
        </w:rPr>
      </w:pPr>
      <w:r w:rsidRPr="0010110E">
        <w:rPr>
          <w:rFonts w:ascii="Arial" w:hAnsi="Arial"/>
          <w:sz w:val="24"/>
          <w:szCs w:val="24"/>
        </w:rPr>
        <w:t>Lukeminen Harkia käyttäen</w:t>
      </w:r>
    </w:p>
    <w:p w14:paraId="69DECAD0" w14:textId="77777777" w:rsidR="00F22034" w:rsidRPr="0047257D" w:rsidRDefault="00000000" w:rsidP="00CA6DFB">
      <w:pPr>
        <w:pStyle w:val="Textbody"/>
        <w:ind w:left="709"/>
        <w:rPr>
          <w:rFonts w:ascii="Arial" w:hAnsi="Arial" w:cs="Arial"/>
        </w:rPr>
      </w:pPr>
      <w:r>
        <w:rPr>
          <w:rFonts w:ascii="Arial" w:hAnsi="Arial"/>
        </w:rPr>
        <w:t xml:space="preserve">Aseta luettava dokumentti Harkin alustalle niin, että teksti osoittaa ylöspäin. Voit asettaa dokumentin reunan Harkin reunaa vasten varmistaaksesi, etteivät kätesi peitä luettavaa aluetta. Kun dokumentti on asetettu, kuulet kameran sulkijasta tutun äänen ja hetken kuluttua Hark aloittaa tekstin lukemisen. </w:t>
      </w:r>
    </w:p>
    <w:p w14:paraId="590B30DB" w14:textId="77777777" w:rsidR="00F22034" w:rsidRPr="0047257D" w:rsidRDefault="00F22034" w:rsidP="00CA6DFB">
      <w:pPr>
        <w:pStyle w:val="Textbody"/>
        <w:ind w:left="709"/>
        <w:rPr>
          <w:rFonts w:ascii="Arial" w:hAnsi="Arial" w:cs="Arial"/>
        </w:rPr>
      </w:pPr>
    </w:p>
    <w:p w14:paraId="291EF076" w14:textId="231789B9" w:rsidR="00847B49" w:rsidRPr="0010110E" w:rsidRDefault="00000000" w:rsidP="00CA6DFB">
      <w:pPr>
        <w:pStyle w:val="Otsikko1"/>
        <w:numPr>
          <w:ilvl w:val="0"/>
          <w:numId w:val="3"/>
        </w:numPr>
        <w:ind w:left="1573"/>
        <w:rPr>
          <w:rFonts w:ascii="Arial" w:hAnsi="Arial" w:cs="Arial"/>
          <w:sz w:val="24"/>
          <w:szCs w:val="24"/>
        </w:rPr>
      </w:pPr>
      <w:r w:rsidRPr="0010110E">
        <w:rPr>
          <w:rFonts w:ascii="Arial" w:hAnsi="Arial"/>
          <w:sz w:val="24"/>
          <w:szCs w:val="24"/>
        </w:rPr>
        <w:t>Harkin hallinta</w:t>
      </w:r>
    </w:p>
    <w:p w14:paraId="5E5E541E" w14:textId="77777777" w:rsidR="001445BB" w:rsidRDefault="00000000" w:rsidP="001445BB">
      <w:pPr>
        <w:pStyle w:val="Textbody"/>
        <w:ind w:left="709"/>
        <w:rPr>
          <w:rFonts w:ascii="Arial" w:hAnsi="Arial" w:cs="Arial"/>
        </w:rPr>
      </w:pPr>
      <w:r>
        <w:rPr>
          <w:rFonts w:ascii="Arial" w:hAnsi="Arial"/>
        </w:rPr>
        <w:t>Laitteen hallitsemiseen on kolme tapaa:</w:t>
      </w:r>
    </w:p>
    <w:p w14:paraId="06344350" w14:textId="77777777" w:rsidR="001445BB" w:rsidRDefault="00000000" w:rsidP="001445BB">
      <w:pPr>
        <w:pStyle w:val="Textbody"/>
        <w:numPr>
          <w:ilvl w:val="0"/>
          <w:numId w:val="23"/>
        </w:numPr>
        <w:rPr>
          <w:rFonts w:ascii="Arial" w:hAnsi="Arial" w:cs="Arial"/>
        </w:rPr>
      </w:pPr>
      <w:r>
        <w:rPr>
          <w:rFonts w:ascii="Arial" w:hAnsi="Arial"/>
        </w:rPr>
        <w:t>Laitteen omat painikkeet</w:t>
      </w:r>
    </w:p>
    <w:p w14:paraId="4A11D3D0" w14:textId="77777777" w:rsidR="001445BB" w:rsidRDefault="00000000" w:rsidP="001445BB">
      <w:pPr>
        <w:pStyle w:val="Textbody"/>
        <w:numPr>
          <w:ilvl w:val="0"/>
          <w:numId w:val="23"/>
        </w:numPr>
        <w:rPr>
          <w:rFonts w:ascii="Arial" w:hAnsi="Arial" w:cs="Arial"/>
        </w:rPr>
      </w:pPr>
      <w:r>
        <w:rPr>
          <w:rFonts w:ascii="Arial" w:hAnsi="Arial"/>
        </w:rPr>
        <w:t>Käsieleet</w:t>
      </w:r>
    </w:p>
    <w:p w14:paraId="6C17A863" w14:textId="4DEE4D21" w:rsidR="00847B49" w:rsidRPr="0047257D" w:rsidRDefault="00000000" w:rsidP="001445BB">
      <w:pPr>
        <w:pStyle w:val="Textbody"/>
        <w:numPr>
          <w:ilvl w:val="0"/>
          <w:numId w:val="23"/>
        </w:numPr>
        <w:rPr>
          <w:rFonts w:ascii="Arial" w:hAnsi="Arial" w:cs="Arial"/>
        </w:rPr>
      </w:pPr>
      <w:r>
        <w:rPr>
          <w:rFonts w:ascii="Arial" w:hAnsi="Arial"/>
        </w:rPr>
        <w:t>Näppäimistö (jos valinnainen näppäimistö on ostettu)</w:t>
      </w:r>
    </w:p>
    <w:p w14:paraId="62A3C7D6" w14:textId="6FB5FD67" w:rsidR="00847B49" w:rsidRPr="0010110E" w:rsidRDefault="00000000" w:rsidP="00CA6DFB">
      <w:pPr>
        <w:pStyle w:val="Otsikko2"/>
        <w:numPr>
          <w:ilvl w:val="1"/>
          <w:numId w:val="3"/>
        </w:numPr>
        <w:ind w:left="1789"/>
        <w:rPr>
          <w:rFonts w:cs="Arial"/>
          <w:i w:val="0"/>
          <w:iCs w:val="0"/>
          <w:sz w:val="24"/>
          <w:szCs w:val="24"/>
        </w:rPr>
      </w:pPr>
      <w:r w:rsidRPr="0010110E">
        <w:rPr>
          <w:i w:val="0"/>
          <w:iCs w:val="0"/>
          <w:sz w:val="24"/>
          <w:szCs w:val="24"/>
        </w:rPr>
        <w:lastRenderedPageBreak/>
        <w:t>Hallinta laitteen omilla painikkeilla</w:t>
      </w:r>
    </w:p>
    <w:p w14:paraId="40364FE8" w14:textId="33C75D31" w:rsidR="00847B49" w:rsidRPr="0047257D" w:rsidRDefault="000E10B9" w:rsidP="00CA6DFB">
      <w:pPr>
        <w:pStyle w:val="Textbody"/>
        <w:ind w:left="709"/>
        <w:rPr>
          <w:rFonts w:ascii="Arial" w:hAnsi="Arial" w:cs="Arial"/>
        </w:rPr>
      </w:pPr>
      <w:r>
        <w:rPr>
          <w:rFonts w:ascii="Arial" w:hAnsi="Arial"/>
          <w:noProof/>
        </w:rPr>
        <mc:AlternateContent>
          <mc:Choice Requires="wpg">
            <w:drawing>
              <wp:anchor distT="0" distB="0" distL="0" distR="0" simplePos="0" relativeHeight="251662336" behindDoc="0" locked="0" layoutInCell="1" allowOverlap="1" wp14:anchorId="218268AF" wp14:editId="6006ECF6">
                <wp:simplePos x="0" y="0"/>
                <wp:positionH relativeFrom="column">
                  <wp:posOffset>2752090</wp:posOffset>
                </wp:positionH>
                <wp:positionV relativeFrom="line">
                  <wp:posOffset>3757930</wp:posOffset>
                </wp:positionV>
                <wp:extent cx="4075430" cy="4203700"/>
                <wp:effectExtent l="0" t="0" r="1270" b="6350"/>
                <wp:wrapTopAndBottom distT="0" distB="0"/>
                <wp:docPr id="1073741835" name="officeArt object" descr="officeArt object"/>
                <wp:cNvGraphicFramePr/>
                <a:graphic xmlns:a="http://schemas.openxmlformats.org/drawingml/2006/main">
                  <a:graphicData uri="http://schemas.microsoft.com/office/word/2010/wordprocessingGroup">
                    <wpg:wgp>
                      <wpg:cNvGrpSpPr/>
                      <wpg:grpSpPr>
                        <a:xfrm>
                          <a:off x="0" y="0"/>
                          <a:ext cx="4075430" cy="4203700"/>
                          <a:chOff x="0" y="0"/>
                          <a:chExt cx="3897630" cy="3760471"/>
                        </a:xfrm>
                      </wpg:grpSpPr>
                      <wps:wsp>
                        <wps:cNvPr id="1073741833" name="Shape 1073741833"/>
                        <wps:cNvSpPr/>
                        <wps:spPr>
                          <a:xfrm>
                            <a:off x="0" y="0"/>
                            <a:ext cx="3897631" cy="3760472"/>
                          </a:xfrm>
                          <a:prstGeom prst="rect">
                            <a:avLst/>
                          </a:prstGeom>
                          <a:solidFill>
                            <a:srgbClr val="FFFFFF"/>
                          </a:solidFill>
                          <a:ln w="12700" cap="flat">
                            <a:noFill/>
                            <a:miter lim="400000"/>
                          </a:ln>
                          <a:effectLst/>
                        </wps:spPr>
                        <wps:bodyPr/>
                      </wps:wsp>
                      <pic:pic xmlns:pic="http://schemas.openxmlformats.org/drawingml/2006/picture">
                        <pic:nvPicPr>
                          <pic:cNvPr id="1073741834" name="image.jpeg" descr="image.jpeg"/>
                          <pic:cNvPicPr>
                            <a:picLocks noChangeAspect="1"/>
                          </pic:cNvPicPr>
                        </pic:nvPicPr>
                        <pic:blipFill>
                          <a:blip r:embed="rId9"/>
                          <a:stretch>
                            <a:fillRect/>
                          </a:stretch>
                        </pic:blipFill>
                        <pic:spPr>
                          <a:xfrm>
                            <a:off x="0" y="0"/>
                            <a:ext cx="3897631" cy="3760472"/>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6D8C8E4" id="officeArt object" o:spid="_x0000_s1026" alt="officeArt object" style="position:absolute;margin-left:216.7pt;margin-top:295.9pt;width:320.9pt;height:331pt;z-index:251662336;mso-wrap-distance-left:0;mso-wrap-distance-right:0;mso-position-vertical-relative:line;mso-width-relative:margin;mso-height-relative:margin" coordsize="38976,37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kr&#10;hCM4AOeT9KQyhNucDcce3+c/zoAkopiPkkHA4HQ5pZHK4wM5OKAHUUxJPMGQOD7inM4XHvQAtFIX&#10;445pgkJxgdeeeKAJKKaWOQMdffpTEm3tgbcAc88g/SgCWimo+/tj8a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&#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">
                <v:rect id="Shape 1073741833" o:spid="_x0000_s1027" style="position:absolute;width:38976;height:37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jpeg" o:spid="_x0000_s1028" type="#_x0000_t75" alt="image.jpeg" style="position:absolute;width:38976;height:3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" strokeweight="1pt">
                  <v:stroke miterlimit="4"/>
                  <v:imagedata r:id="rId10" o:title="image"/>
                </v:shape>
                <w10:wrap type="topAndBottom" anchory="line"/>
              </v:group>
            </w:pict>
          </mc:Fallback>
        </mc:AlternateContent>
      </w:r>
      <w:r>
        <w:rPr>
          <w:rFonts w:ascii="Arial" w:hAnsi="Arial"/>
          <w:noProof/>
        </w:rPr>
        <mc:AlternateContent>
          <mc:Choice Requires="wpg">
            <w:drawing>
              <wp:anchor distT="0" distB="0" distL="0" distR="0" simplePos="0" relativeHeight="251661312" behindDoc="0" locked="0" layoutInCell="1" allowOverlap="1" wp14:anchorId="2156719C" wp14:editId="22E91310">
                <wp:simplePos x="0" y="0"/>
                <wp:positionH relativeFrom="column">
                  <wp:posOffset>237490</wp:posOffset>
                </wp:positionH>
                <wp:positionV relativeFrom="line">
                  <wp:posOffset>309880</wp:posOffset>
                </wp:positionV>
                <wp:extent cx="3848100" cy="3949700"/>
                <wp:effectExtent l="0" t="0" r="0" b="0"/>
                <wp:wrapTopAndBottom distT="0" distB="0"/>
                <wp:docPr id="1073741832" name="officeArt object" descr="officeArt object"/>
                <wp:cNvGraphicFramePr/>
                <a:graphic xmlns:a="http://schemas.openxmlformats.org/drawingml/2006/main">
                  <a:graphicData uri="http://schemas.microsoft.com/office/word/2010/wordprocessingGroup">
                    <wpg:wgp>
                      <wpg:cNvGrpSpPr/>
                      <wpg:grpSpPr>
                        <a:xfrm>
                          <a:off x="0" y="0"/>
                          <a:ext cx="3848100" cy="3949700"/>
                          <a:chOff x="0" y="0"/>
                          <a:chExt cx="3649981" cy="3759835"/>
                        </a:xfrm>
                      </wpg:grpSpPr>
                      <wps:wsp>
                        <wps:cNvPr id="1073741830" name="Shape 1073741830"/>
                        <wps:cNvSpPr/>
                        <wps:spPr>
                          <a:xfrm>
                            <a:off x="-1" y="-1"/>
                            <a:ext cx="3649982" cy="3759837"/>
                          </a:xfrm>
                          <a:prstGeom prst="rect">
                            <a:avLst/>
                          </a:prstGeom>
                          <a:solidFill>
                            <a:srgbClr val="FFFFFF"/>
                          </a:solidFill>
                          <a:ln w="12700" cap="flat">
                            <a:noFill/>
                            <a:miter lim="400000"/>
                          </a:ln>
                          <a:effectLst/>
                        </wps:spPr>
                        <wps:bodyPr/>
                      </wps:wsp>
                      <pic:pic xmlns:pic="http://schemas.openxmlformats.org/drawingml/2006/picture">
                        <pic:nvPicPr>
                          <pic:cNvPr id="1073741831" name="image.jpeg" descr="image.jpeg"/>
                          <pic:cNvPicPr>
                            <a:picLocks noChangeAspect="1"/>
                          </pic:cNvPicPr>
                        </pic:nvPicPr>
                        <pic:blipFill>
                          <a:blip r:embed="rId11"/>
                          <a:stretch>
                            <a:fillRect/>
                          </a:stretch>
                        </pic:blipFill>
                        <pic:spPr>
                          <a:xfrm>
                            <a:off x="-1" y="0"/>
                            <a:ext cx="3649983" cy="3759836"/>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18B3FCBE" id="officeArt object" o:spid="_x0000_s1026" alt="officeArt object" style="position:absolute;margin-left:18.7pt;margin-top:24.4pt;width:303pt;height:311pt;z-index:251661312;mso-wrap-distance-left:0;mso-wrap-distance-right:0;mso-position-vertical-relative:line;mso-width-relative:margin;mso-height-relative:margin" coordsize="36499,37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&#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&#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D4o/FHw/8ABX4far4q8Vara6J4f0SA3F5eXBOyJcgAAAFmdmKqqKCzsyqoLEAq&#10;UlFOUnZI1oUKlapGjRi5Sk0kkrtt6JJLVtvRJbm/RXGfAb9obwZ+078Po/FPgTX7XxDock8lsZ4k&#10;eJ4ZUPzRyRSKskb4KttdQSrowyrKT2dKE4zipwd0+qLxeEr4WtLDYqDhUg7SjJNSTW6admmuzCii&#10;iqO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N/wBrr9nCy/a4/Zz8UfDzUNSutHg8RQRqt7bxrI9tLFNHPE5RuHQSRJuXKll3AMhIYekUVFWn&#10;GpB05q6as/RnXl+Pr4HFU8bhZctSnJSi+0otNPXTRpPU8O/4J+fsTWX7BfwJm8G2mv3XiWe+1WbV&#10;7y+ltltUeWRI4gscQZiiCOGIYZ3Jbe2QGCr7jRRU0KEKNNUqStFaI3zjN8XmmNq5jj589Wo3KUrJ&#10;Xb8kkl6JJLoFFFFanm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mgRh3wdKACAPKUAqYAAAAAfIM2WUcFABD/&#10;/9j/4AAQSkZJRgABAQEAyADIAAD//gAfTEVBRCBUZWNobm9sb2dpZXMgSW5jLiBWMS4wMQD/2wBD&#10;AAIBAQIBAQICAgICAgICAwUDAwMDAwYEBAMFBwYHBwcGBwcICQsJCAgKCAcHCg0KCgsMDAwMBwkO&#10;Dw0MDgsMDAz/2wBDAQICAgMDAwYDAwYMCAcIDAwMDAwMDAwMDAwMDAwMDAwMDAwMDAwMDAwMDAwM&#10;DAwMDAwMDAwMDAwMDAwMDAwMDAz/wAARCAVGB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">
                <v:rect id="Shape 1073741830" o:spid="_x0000_s1027" style="position:absolute;width:36499;height:37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" stroked="f" strokeweight="1pt">
                  <v:stroke miterlimit="4"/>
                </v:rect>
                <v:shape id="image.jpeg" o:spid="_x0000_s1028" type="#_x0000_t75" alt="image.jpeg" style="position:absolute;width:36499;height:3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" strokeweight="1pt">
                  <v:stroke miterlimit="4"/>
                  <v:imagedata r:id="rId12" o:title="image"/>
                </v:shape>
                <w10:wrap type="topAndBottom" anchory="line"/>
              </v:group>
            </w:pict>
          </mc:Fallback>
        </mc:AlternateContent>
      </w:r>
      <w:r>
        <w:rPr>
          <w:rFonts w:ascii="Arial" w:hAnsi="Arial"/>
        </w:rPr>
        <w:tab/>
      </w:r>
      <w:r>
        <w:rPr>
          <w:rFonts w:ascii="Arial" w:hAnsi="Arial"/>
        </w:rPr>
        <w:tab/>
      </w:r>
    </w:p>
    <w:p w14:paraId="7EA45816" w14:textId="77777777" w:rsidR="00847B49" w:rsidRPr="0047257D" w:rsidRDefault="00847B49" w:rsidP="00CA6DFB">
      <w:pPr>
        <w:pStyle w:val="Textbody"/>
        <w:ind w:left="709"/>
        <w:rPr>
          <w:rFonts w:ascii="Arial" w:hAnsi="Arial" w:cs="Arial"/>
        </w:rPr>
      </w:pPr>
    </w:p>
    <w:p w14:paraId="3B69A5C0" w14:textId="77777777" w:rsidR="000E10B9" w:rsidRPr="0047257D" w:rsidRDefault="000E10B9" w:rsidP="00CA6DFB">
      <w:pPr>
        <w:pStyle w:val="Textbody"/>
        <w:ind w:left="709"/>
        <w:rPr>
          <w:rFonts w:ascii="Arial" w:hAnsi="Arial" w:cs="Arial"/>
        </w:rPr>
      </w:pPr>
    </w:p>
    <w:p w14:paraId="7A6F0A04" w14:textId="7C062565" w:rsidR="000E10B9" w:rsidRPr="0047257D" w:rsidRDefault="00000000" w:rsidP="00CA6DFB">
      <w:pPr>
        <w:pStyle w:val="Textbody"/>
        <w:ind w:left="709"/>
        <w:rPr>
          <w:rFonts w:ascii="Arial" w:hAnsi="Arial" w:cs="Arial"/>
        </w:rPr>
      </w:pPr>
      <w:r>
        <w:rPr>
          <w:rFonts w:ascii="Arial" w:hAnsi="Arial"/>
        </w:rPr>
        <w:lastRenderedPageBreak/>
        <w:t>Harkissa itsessään on neljä hallintapainiketta:</w:t>
      </w:r>
    </w:p>
    <w:p w14:paraId="4571991F" w14:textId="60917E4E" w:rsidR="00847B49" w:rsidRPr="0047257D" w:rsidRDefault="00000000" w:rsidP="00CA6DFB">
      <w:pPr>
        <w:pStyle w:val="Textbody"/>
        <w:numPr>
          <w:ilvl w:val="0"/>
          <w:numId w:val="10"/>
        </w:numPr>
        <w:ind w:left="1429"/>
        <w:rPr>
          <w:rFonts w:ascii="Arial" w:hAnsi="Arial" w:cs="Arial"/>
        </w:rPr>
      </w:pPr>
      <w:r>
        <w:rPr>
          <w:rFonts w:ascii="Arial" w:hAnsi="Arial"/>
        </w:rPr>
        <w:t>Pysäytyspainike edessä oikealla: Paina tätä painiketta, kun haluat pysäyttää meneillään olevan lukemisen. Voit jatkaa lukemista painamalla sitä uudelleen.</w:t>
      </w:r>
    </w:p>
    <w:p w14:paraId="320C0BF0" w14:textId="212D890E" w:rsidR="00847B49" w:rsidRPr="0047257D" w:rsidRDefault="00000000" w:rsidP="00CA6DFB">
      <w:pPr>
        <w:pStyle w:val="Textbody"/>
        <w:numPr>
          <w:ilvl w:val="0"/>
          <w:numId w:val="10"/>
        </w:numPr>
        <w:ind w:left="1429"/>
        <w:rPr>
          <w:rFonts w:ascii="Arial" w:hAnsi="Arial" w:cs="Arial"/>
        </w:rPr>
      </w:pPr>
      <w:r>
        <w:rPr>
          <w:rFonts w:ascii="Arial" w:hAnsi="Arial"/>
        </w:rPr>
        <w:t>Takaisin-painike edessä vasemmalla: Tällä painikkeella voit lukea edellisen virkkeen. Jokainen painallus vie yhden virkkeen taaksepäin. Pääset yhden virkkeen taaksepäin painamalla kerran, kaksi painamalla kahdesti jne.</w:t>
      </w:r>
    </w:p>
    <w:p w14:paraId="1332C038" w14:textId="76DC1C14" w:rsidR="00847B49" w:rsidRPr="0047257D" w:rsidRDefault="00000000" w:rsidP="00CA6DFB">
      <w:pPr>
        <w:pStyle w:val="Textbody"/>
        <w:numPr>
          <w:ilvl w:val="0"/>
          <w:numId w:val="10"/>
        </w:numPr>
        <w:ind w:left="1429"/>
        <w:rPr>
          <w:rFonts w:ascii="Arial" w:hAnsi="Arial" w:cs="Arial"/>
        </w:rPr>
      </w:pPr>
      <w:r>
        <w:rPr>
          <w:rFonts w:ascii="Arial" w:hAnsi="Arial"/>
        </w:rPr>
        <w:t>Kaksi puoliympyrän muotoista nopeuspainiketta oikealla sivulla: Hidastuspainike sijaitsee lähempänä laitteen etureunaa. Vähennä lukunopeutta painamalla sitä. Nopeutuspainike sijaitsee välittömästi hidastuspainikkeen vieressä ja on lähempänä laitteen takareunaa. Lisää lukunopeutta painamalla sitä.</w:t>
      </w:r>
    </w:p>
    <w:p w14:paraId="1D04E981" w14:textId="55242581" w:rsidR="00847B49" w:rsidRDefault="00000000" w:rsidP="00CA6DFB">
      <w:pPr>
        <w:pStyle w:val="Textbody"/>
        <w:numPr>
          <w:ilvl w:val="0"/>
          <w:numId w:val="10"/>
        </w:numPr>
        <w:ind w:left="1429"/>
        <w:rPr>
          <w:rFonts w:ascii="Arial" w:hAnsi="Arial" w:cs="Arial"/>
        </w:rPr>
      </w:pPr>
      <w:r>
        <w:rPr>
          <w:rFonts w:ascii="Arial" w:hAnsi="Arial"/>
        </w:rPr>
        <w:t>Äänenvoimakkuusliukukytkin sijaitsee laitteen etuosan keskellä. Vähennä voimakkuutta liu'uttamalla sitä vasemmalle ja lisää voimakkuutta liu'uttamalla oikealle.</w:t>
      </w:r>
    </w:p>
    <w:p w14:paraId="7265539B" w14:textId="23606A23" w:rsidR="00966AAB" w:rsidRPr="0047257D" w:rsidRDefault="00966AAB" w:rsidP="00CA6DFB">
      <w:pPr>
        <w:pStyle w:val="Textbody"/>
        <w:ind w:left="1429"/>
        <w:rPr>
          <w:rFonts w:ascii="Arial" w:hAnsi="Arial" w:cs="Arial"/>
        </w:rPr>
      </w:pPr>
    </w:p>
    <w:p w14:paraId="7A8FA8F3" w14:textId="349E6FA6" w:rsidR="00847B49" w:rsidRPr="0010110E" w:rsidRDefault="00000000" w:rsidP="00CA6DFB">
      <w:pPr>
        <w:pStyle w:val="Otsikko2"/>
        <w:numPr>
          <w:ilvl w:val="1"/>
          <w:numId w:val="11"/>
        </w:numPr>
        <w:ind w:left="1789"/>
        <w:rPr>
          <w:rFonts w:cs="Arial"/>
          <w:i w:val="0"/>
          <w:iCs w:val="0"/>
          <w:sz w:val="24"/>
          <w:szCs w:val="24"/>
        </w:rPr>
      </w:pPr>
      <w:r w:rsidRPr="0010110E">
        <w:rPr>
          <w:i w:val="0"/>
          <w:iCs w:val="0"/>
          <w:sz w:val="24"/>
          <w:szCs w:val="24"/>
        </w:rPr>
        <w:t>Käsieleet</w:t>
      </w:r>
    </w:p>
    <w:p w14:paraId="73A48A39" w14:textId="4ADB96B4" w:rsidR="00847B49" w:rsidRPr="0047257D" w:rsidRDefault="00000000" w:rsidP="001445BB">
      <w:pPr>
        <w:pStyle w:val="Textbody"/>
        <w:ind w:left="709"/>
        <w:rPr>
          <w:rFonts w:ascii="Arial" w:eastAsia="Verdana" w:hAnsi="Arial" w:cs="Arial"/>
        </w:rPr>
      </w:pPr>
      <w:r>
        <w:rPr>
          <w:rFonts w:ascii="Arial" w:hAnsi="Arial"/>
        </w:rPr>
        <w:t>Käsieleet ovat helpoin ja yksinkertaisin tapa hallita Harkia. Nämä eleet eivät oletuksena ole käytössä. Voit ottaa ne käyttöön pitämällä pysäytyspainiketta painettuna kolmen sekunnin ajan.</w:t>
      </w:r>
    </w:p>
    <w:p w14:paraId="0A57A86B" w14:textId="2E15FF31" w:rsidR="00847B49" w:rsidRPr="0047257D" w:rsidRDefault="00000000" w:rsidP="00CA6DFB">
      <w:pPr>
        <w:pStyle w:val="Textbody"/>
        <w:ind w:left="709"/>
        <w:rPr>
          <w:rFonts w:ascii="Arial" w:eastAsia="Verdana" w:hAnsi="Arial" w:cs="Arial"/>
        </w:rPr>
      </w:pPr>
      <w:r>
        <w:rPr>
          <w:rFonts w:ascii="Arial" w:hAnsi="Arial"/>
        </w:rPr>
        <w:t>Pysäytä lukeminen / jatka lukemista: Liikuta kättäsi hitaasti dokumentin yläpuolella vasemmalta oikealle.</w:t>
      </w:r>
    </w:p>
    <w:p w14:paraId="65AC633F" w14:textId="65314F48" w:rsidR="00847B49" w:rsidRPr="0047257D" w:rsidRDefault="00000000" w:rsidP="001445BB">
      <w:pPr>
        <w:pStyle w:val="Textbody"/>
        <w:ind w:left="709"/>
        <w:rPr>
          <w:rFonts w:ascii="Arial" w:eastAsia="Verdana" w:hAnsi="Arial" w:cs="Arial"/>
        </w:rPr>
      </w:pPr>
      <w:r>
        <w:rPr>
          <w:rFonts w:ascii="Arial" w:hAnsi="Arial"/>
        </w:rPr>
        <w:t>Edellinen virke: Liikuta kättäsi hitaasti dokumentin yläpuolella oikealta vasemmalle. Toista tämä, kunnes pääset halutun virkkeen kohdalle.</w:t>
      </w:r>
    </w:p>
    <w:p w14:paraId="216841E1" w14:textId="49B6AAA6" w:rsidR="00847B49" w:rsidRDefault="00000000" w:rsidP="00CA6DFB">
      <w:pPr>
        <w:pStyle w:val="Textbody"/>
        <w:ind w:left="709"/>
        <w:rPr>
          <w:rFonts w:ascii="Arial" w:hAnsi="Arial" w:cs="Arial"/>
        </w:rPr>
      </w:pPr>
      <w:r>
        <w:rPr>
          <w:rFonts w:ascii="Arial" w:hAnsi="Arial"/>
        </w:rPr>
        <w:t>Huomaa, että nämä eleet toimivat vain, kun Harkin alustalla on dokumentti.</w:t>
      </w:r>
    </w:p>
    <w:p w14:paraId="449083B5" w14:textId="32533326" w:rsidR="00966AAB" w:rsidRPr="0047257D" w:rsidRDefault="00966AAB" w:rsidP="00CA6DFB">
      <w:pPr>
        <w:pStyle w:val="Textbody"/>
        <w:ind w:left="709"/>
        <w:rPr>
          <w:rFonts w:ascii="Arial" w:hAnsi="Arial" w:cs="Arial"/>
        </w:rPr>
      </w:pPr>
    </w:p>
    <w:p w14:paraId="37B40DFC" w14:textId="178E6BDD" w:rsidR="00847B49" w:rsidRPr="0010110E" w:rsidRDefault="00000000" w:rsidP="00CA6DFB">
      <w:pPr>
        <w:pStyle w:val="Otsikko2"/>
        <w:numPr>
          <w:ilvl w:val="1"/>
          <w:numId w:val="12"/>
        </w:numPr>
        <w:ind w:left="1789"/>
        <w:rPr>
          <w:rFonts w:cs="Arial"/>
          <w:i w:val="0"/>
          <w:iCs w:val="0"/>
          <w:sz w:val="24"/>
          <w:szCs w:val="24"/>
        </w:rPr>
      </w:pPr>
      <w:r w:rsidRPr="0010110E">
        <w:rPr>
          <w:i w:val="0"/>
          <w:iCs w:val="0"/>
          <w:sz w:val="24"/>
          <w:szCs w:val="24"/>
        </w:rPr>
        <w:t>Näppäimistö</w:t>
      </w:r>
    </w:p>
    <w:p w14:paraId="11894DB3" w14:textId="3CDDFF63" w:rsidR="00847B49" w:rsidRPr="0047257D" w:rsidRDefault="00966AAB" w:rsidP="00CA6DFB">
      <w:pPr>
        <w:pStyle w:val="Textbody"/>
        <w:ind w:left="709"/>
        <w:rPr>
          <w:rFonts w:ascii="Arial" w:hAnsi="Arial" w:cs="Arial"/>
        </w:rPr>
      </w:pPr>
      <w:r>
        <w:rPr>
          <w:rFonts w:ascii="Arial" w:hAnsi="Arial"/>
          <w:noProof/>
        </w:rPr>
        <mc:AlternateContent>
          <mc:Choice Requires="wpg">
            <w:drawing>
              <wp:anchor distT="0" distB="0" distL="0" distR="0" simplePos="0" relativeHeight="251659264" behindDoc="0" locked="0" layoutInCell="1" allowOverlap="1" wp14:anchorId="6ED436A6" wp14:editId="7D7D0C37">
                <wp:simplePos x="0" y="0"/>
                <wp:positionH relativeFrom="column">
                  <wp:posOffset>885190</wp:posOffset>
                </wp:positionH>
                <wp:positionV relativeFrom="line">
                  <wp:posOffset>219075</wp:posOffset>
                </wp:positionV>
                <wp:extent cx="3638550" cy="3028950"/>
                <wp:effectExtent l="0" t="0" r="0" b="0"/>
                <wp:wrapTopAndBottom distT="0" distB="0"/>
                <wp:docPr id="1073741838" name="officeArt object" descr="officeArt object"/>
                <wp:cNvGraphicFramePr/>
                <a:graphic xmlns:a="http://schemas.openxmlformats.org/drawingml/2006/main">
                  <a:graphicData uri="http://schemas.microsoft.com/office/word/2010/wordprocessingGroup">
                    <wpg:wgp>
                      <wpg:cNvGrpSpPr/>
                      <wpg:grpSpPr>
                        <a:xfrm>
                          <a:off x="0" y="0"/>
                          <a:ext cx="3638550" cy="3028950"/>
                          <a:chOff x="0" y="0"/>
                          <a:chExt cx="5154297" cy="4619625"/>
                        </a:xfrm>
                      </wpg:grpSpPr>
                      <wps:wsp>
                        <wps:cNvPr id="1073741836" name="Shape 1073741836"/>
                        <wps:cNvSpPr/>
                        <wps:spPr>
                          <a:xfrm>
                            <a:off x="-1" y="0"/>
                            <a:ext cx="5154298" cy="4619625"/>
                          </a:xfrm>
                          <a:prstGeom prst="rect">
                            <a:avLst/>
                          </a:prstGeom>
                          <a:solidFill>
                            <a:srgbClr val="FFFFFF"/>
                          </a:solidFill>
                          <a:ln w="12700" cap="flat">
                            <a:noFill/>
                            <a:miter lim="400000"/>
                          </a:ln>
                          <a:effectLst/>
                        </wps:spPr>
                        <wps:bodyPr/>
                      </wps:wsp>
                      <pic:pic xmlns:pic="http://schemas.openxmlformats.org/drawingml/2006/picture">
                        <pic:nvPicPr>
                          <pic:cNvPr id="1073741837" name="image.jpeg" descr="image.jpeg"/>
                          <pic:cNvPicPr>
                            <a:picLocks noChangeAspect="1"/>
                          </pic:cNvPicPr>
                        </pic:nvPicPr>
                        <pic:blipFill>
                          <a:blip r:embed="rId13"/>
                          <a:stretch>
                            <a:fillRect/>
                          </a:stretch>
                        </pic:blipFill>
                        <pic:spPr>
                          <a:xfrm>
                            <a:off x="-1" y="0"/>
                            <a:ext cx="5154298" cy="4619625"/>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1D675B57" id="officeArt object" o:spid="_x0000_s1026" alt="officeArt object" style="position:absolute;margin-left:69.7pt;margin-top:17.25pt;width:286.5pt;height:238.5pt;z-index:251659264;mso-wrap-distance-left:0;mso-wrap-distance-right:0;mso-position-vertical-relative:line;mso-width-relative:margin;mso-height-relative:margin" coordsize="51542,46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dftIftUeCP2U&#10;PBY1vxpq66fFMJBaW0UZlur90TcUijH/AAFdzFUDSIGZdwz2fjDxZp3gHwlqmu6vcrZaTotpLfXt&#10;wyswggiQvI5Cgk4VScAE8cCvxf8A2vf2ptS/bW+Mk/iu7XU7DwnpreT4Y0a7dcWcO1Q1w6r8vnSs&#10;N5+9tG1Q7qiNQBi/tZftReJ/2zviU3iXxUv2HSLLfFoegK++DSoWIyWzjfM+AXcjJwBhQqqnkWsX&#10;3JC/KK09cvPmOOg6CuZ1KfOef6UAZuo3B3Gs+SYc1PeSfMcVSoAVm3Ul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ud+LHxQ0j4K/DTXfFmvT/Z9I8PWUl9dMCodlRSQiBiAzscKq&#10;5G5mUDk0AfAX/BYn9qS58deMh8EdOtrq00rS3t9V8R3RlZPt+YxLb2yhflMW51dtx3F4RgLsDP8A&#10;E2uXQXKr0HWtq81bUvFGoav4n1xvM8QeK72TVL9zGsbeZKxYKQqqBgHpgAMWx1rldak+Y4oAwtWl&#10;6/j0rnNQk+Y46flWxqknXisK+Yc0AUZpB6VXY+2KWVv3h7U2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w//AMFr&#10;PjMbH4c+E/hbZy2Zl8eX4u9ViaUeYLCzZZtu0KWXzJQhVwVyYGUZBbb9wV+Y3/BVnxZb+Iv257LT&#10;rRXkPhvwdHDeyBGCxTTXTSrGSQBny9rAgkHcR1U0AfLviabMhUdE44rjNYbr/wDqrrNcjZpGx65r&#10;kNaRo88YoA5rVG6k1z98x3EVuas/X+VYdwuWPb9MUAU5P1ptOk+9xT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Jn9tzxJD4y/bh+Kt9ZrusbB7DR1myR5k9vagTjaQCNrybc4IOMgkGv&#10;1mr8f/j0uP2j/jEPXxneD/xyKgDy66sdyO2OOlch4ktdrEAYxXpV7ZrDYnFcD4mjCyNQB57r0Yhz&#10;x/8AWrn7pfw/Sui8SfeP1rnbzvQBSf7xp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QHx5/5OR+MP/Y6Xn/oEVfr/X5AfHn/AJOR+MP/AGOl5/6BFQBx2pf8eJrz3xT99q9C&#10;1L/jxNee+KfvtQB554k+/XO3nU10XiT79c7edTQBS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gPjz/wAnI/GH&#10;/sdLz/0CKv1/r8gPjz/ycj8Yf+x0vP8A0CKgDjtS/wCPE1574p++1ehal/x4mvPfFP32oA888Sff&#10;rnbzqa6LxJ9+udvOpoAp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QHx5/wCT&#10;kfjD/wBjpef+gRV+v9fkB8ef+TkfjD/2Ol5/6BFQBx2pf8eJrz3xT99q9C1L/jxNee+KfvtQB554&#10;k+/XO3nU10XiT79c7edTQBS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8gPjz/AMnI/GH/ALHS8/8AQIq/X+vyA+PP/JyP&#10;xh/7HS8/9AioA47Uv+PE1574p++1ehal/wAeJrz3xT99qAPPPEn365286mui8SffrnbzqaAK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QHx5/wCTkfjD/wBjpef+gRV+v9fkB8ef+TkfjD/2Ol5/6BFQBx2pf8eJrz3xT99q&#10;9C1L/jxNee+KfvtQB554k+/XO3nU10XiT79c7edTQBS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kB8ef+TkfjD/2Ol5/6BFX6/wBfkB8ef+TkfjD/ANjp&#10;ef8AoEVAHHal/wAeJrz3xT99q9C1L/jxNee+KfvtQB554k+/XO3nU10XiT79c7edTQBS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gPjz/ycj8Yf+x0vP8A0CKv1/r8gPjz/wAnI/GH/sdLz/0CKgDjtS/4&#10;8TXnvin77V6FqX/Hia898U/fagDzzxJ9+udvOprovEn365286mgCl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ID48/8nI/GH/sdLz/0CKv1&#10;/r8gPjz/AMnI/GH/ALHS8/8AQIqAOO1L/jxNee+KfvtXoWpf8eJrz3xT99qAPPPEn365286mui8S&#10;ffrnbzqaAKV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kB8ef+TkfjD/ANjpef8AoEVfr/X5AfHn/k5H4w/9jpef+gRUAcdqX/Hia898U/favQtS&#10;/wCPE1574p++1AHnniT79c7edTXReJPv1zt51NAFK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yA+PP/JyPxh/7HS8/9Air9f6/ID48/wDJyPxh&#10;/wCx0vP/AECKgDjtS/48TXnvin77V6FqX/Hia898U/fagDzzxJ9+udvOprovEn365286mgC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gPjz/ycj8Yf+x0v&#10;P/QIq/X+vyA+PP8Aycj8Yf8AsdLz/wBAioA47Uv+PE1574p++1ehal/x4mvPfFP32oA888Sffrnb&#10;zqa6LxJ9+udvOpoAp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ID48/wDJyPxh/wCx0vP/AECKv1/r8gPjz/ycj8Yf+x0vP/QIqAOO1L/jxNee+KfvtXoW&#10;pf8AHia898U/fagDzzxJ9+udvOprovEn365286mgC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QHx5/5OR+MP/Y6Xn/oEVfr/AF+QHx5/5OR+&#10;MP8A2Ol5/wCgRUAcdqX/AB4mvPfFP32r0LUv+PE1574p++1AHnniT79c7edTXReJPv1zt51NAFK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yA+PP8Aycj8Yf8AsdLz&#10;/wBAir9f6/ID48/8nI/GH/sdLz/0CKgDjtS/48TXnvin77V6FqX/AB4mvPfFP32oA888Sffrnbzq&#10;a6LxJ9+udvOpoAp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gPjz/AMnI/GH/ALHS8/8AQIq/&#10;X+vyA+PP/JyPxh/7HS8/9AioA47Uv+PE1574p++1ehal/wAeJrz3xT99qAPPPEn365286mui8Sff&#10;rnbzqaAKV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AfHn/AJOR+MP/AGOl5/6BFX6/1+QHx5/5OR+MP/Y6Xn/oEVAHHal/x4mvPfFP32r0LUv+PE15&#10;74p++1AHnniT79c7edTXReJPv1zt51NAFK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AfHn/AJOR+MP/AGOl5/6BFX6/1+QHx5/5OR+MP/Y6Xn/oEVAH&#10;Hal/x4mvPfFP32r0LUv+PE1574p++1AHnniT79c7edTXReJPv1zt51NAFK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kB&#10;8ef+TkfjD/2Ol5/6BFX6/wBfkB8ef+TkfjD/ANjpef8AoEVAHHal/wAeJrz3xT99q9C1L/jxNee+&#10;KfvtQB554k+/XO3nU10XiT79c7edTQBS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kB8ef8Ak5H4w/8AY6Xn/oEVfr/X5AfH&#10;n/k5H4w/9jpef+gRUAcdqX/Hia898U/favQtS/48TXnvin77UAeeeJPv1zt51NdF4k+/XO3nU0AU&#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ID48/8nI/GH/sdLz/0CKv1/r8gPjz/AMnI/GH/&#10;ALHS8/8AQIqAOO1L/jxNee+KfvtXoWpf8eJrz3xT99qAPPPEn365286mui8SffrnbzqaAK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ID48/8nI/GH/sdLz/ANAir9f6/ID48/8A&#10;JyPxh/7HS8/9AioA47Uv+PE1574p++1ehal/x4mvPfFP32oA888Sffrnbzqa6LxJ9+udvOpoA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QHx5/5OR+MP8A2Ol5/wCgRV+v9fkB8ef+TkfjD/2Ol5/6BFQB&#10;x2pf8eJrz3xT99q9C1L/AI8TXnvin77UAeeeJPv1zt51NdF4k+/XO3nU0AU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kB8ef+TkfjD/2Ol5/6BFX6/wBfkB8ef+TkfjD/ANjpef8AoEVAHHal/wAeJrz3&#10;xT99q9C1L/jxNee+KfvtQB554k+/XO3nU10XiT79c7edTQBS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gPjz/ycj8Yf+x0vP8A0CKv1/r8gPjz/wAnI/GH/sdLz/0CKgDj&#10;tS/48TXnvin77V6FqX/Hia898U/fagDzzxJ9+udvOprovEn365286mgC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kB8ef+TkfjD/2Ol5/6BFX6/wBfkB8ef+TkfjD/ANjpef8AoEVAHHal/wAeJrz3xT99q9C1L/jx&#10;Nee+KfvtQB554k+/XO3nU10XiT79c7edTQBS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gPjz/AMnI/GH/ALHS8/8AQIq/X+vyA+PP/JyPxh/7HS8/9AioA47Uv+PE1574p++1ehal&#10;/wAeJrz3xT99qAPPPEn365286mui8SffrnbzqaAKV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yA+PP/JyPxh/7HS8/wDQIq/X+vyA+PP/ACcj8Yf+x0vP/QIqAOO1L/jxNee+KfvtXoWp&#10;f8eJrz3xT99qAPPPEn365286mui8SffrnbzqaAKV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gPjz/ycj8Yf+x0vP8A0CKv1/r8gPjz/wAnI/GH/sdL&#10;z/0CKgDjtS/48TXnvin77V6FqX/Hia898U/fagDzzxJ9+udvOprovEn365286mgC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AfHn/k5H4w/wDY6Xn/AKBFX6/1+QHx5/5OR+MP/Y6Xn/oEVAHHal/x4mvPfFP32r0L&#10;Uv8AjxNee+KfvtQB554k+/XO3nU10XiT79c7edTQBS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kB8ef+Tk&#10;fjD/ANjpef8AoEVfr/X5AfHn/k5H4w/9jpef+gRUAcdqX/Hia898U/favQtS/wCPE1574p++1AHn&#10;niT79c7edTXReJPv1zt51NAF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ID48/8AJyPx&#10;h/7HS8/9Air9f6/ID48/8nI/GH/sdLz/ANAioA47Uv8AjxNee+KfvtXoWpf8eJrz3xT99qAPPPEn&#10;365286mui8SffrnbzqaAKV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ID48/8nI/GH/sdLz/ANAir9f6/ID48/8AJyPxh/7HS8/9AioA&#10;47Uv+PE1574p++1ehal/x4mvPfFP32oA888Sffrnbzqa6LxJ9+udvOpoAp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ID48/wDJyPxh/wCx0vP/AECKv1/r8gPjz/ycj8Yf+x0vP/QIqAOO1L/jxNee+KfvtXoWpf8AHia8&#10;98U/fagDzzxJ9+udvOprovEn365286mgC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5AfH&#10;n/k5H4w/9jpef+gRV+v9fkB8ef8Ak5H4w/8AY6Xn/oEVAHHal/x4mvPfFP32r0LUv+PE1574p++1&#10;AHnniT79c7edTXReJPv1zt51NAFK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3w9/yFY6+gvhH96L618++Hv8AkKx19BfCP70X1oA9p8Hf8lv+&#10;HX/Y3+H/AP06WtfrZX5J+Dv+S3/Dr/sb/D//AKdLWv1s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yA+PP8Aycj8Yf8AsdLz/wBAir9f&#10;6/ID48/8nI/GH/sdLz/0CKgDjtS/48TXnvin77V6FqX/AB4mvPfFP32oA888Sffrnbzqa6LxJ9+u&#10;dvOpoAp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Lvh7/kKx19BfCP70X1r598Pf8AIVjr6C+Ef3ovrQB7T4O/&#10;5Lf8Ov8Asb/D/wD6dLWv1sr8k/B3/Jb/AIdf9jf4f/8ATpa1+t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QHx5/wCTkfjD/wBjpef+&#10;gRV+v9fkB8ef+TkfjD/2Ol5/6BFQBx2pf8eJrz3xT99q9C1L/jxNee+KfvtQB554k+/XO3nU10Xi&#10;T79c7edTQBS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Lvh7/AJCsdfQXwj+9F9a+ffD3/IVjr6C+Ef3ovrQB7T4O&#10;/wCS3/Dr/sb/AA//AOnS1r9bK/JPwd/yW/4df9jf4f8A/Tpa1+t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QHx5/5OR+MP/Y6Xn/oE&#10;Vfr/AF+QHx5/5OR+MP8A2Ol5/wCgRUAcdqX/AB4mvPfFP32r0LUv+PE1574p++1AHnniT79c7edT&#10;XReJPv1zt51NAFK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d8Pf8hWOvoL4R/ei+tfPvh7/kKx19BfCP70X1oA9p8Hf8&#10;lv8Ah1/2N/h//wBOlrX62V+Sfg7/AJLf8Ov+xv8AD/8A6dLWv1s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mP2gfDMvgX9p74raJPeQ3Mlp4pm1OJEcFoIb9I79QcKpxuuHHIPKsAWC5r9Z6/Nj/g&#10;pP4bHhf9uS6kiimaLxb4StL95nlUqk1tPNbtGqgZ2mNomyT1Ldc4UA8yuF+1eH+n3a8g8eWflzPx&#10;ivXtDYXGjyIf7ucV5t8QrELI3GOaAPEvFlvtkPHQ1y14nX9K7jxfa/e4ri7xevbtQBl0U6T5WNN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7oMPmagvtXsvw5sfmj4rybwfb+ZeZx3xXt/w3s/mTj09qAPVfhT4&#10;ZuPGHx0+GGhQWEGowan4u00XtvLAZle1gl+1T5UAgr5cDbtwK7d2cDkfsPX5gf8ABOjwrD41/bx8&#10;Mn+0JraXwboOpa+bZEJS5MgjsEDE4AwLqVgRkjZjgNmv0/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4X/4&#10;LC2Npo3j74QaxvhtLq7m1PR55SqKbiF4opUjZiNxxNGu0Ajl2HO4190V8t/8FfNHvbr9kE6na2sl&#10;1beGdf0/Wb8I6K8VtFId7AMw3HLKMA5OfqQAfFPhVts0kXuR6VyXxIscb+DxXT6XJ9n1o9t2DVD4&#10;kWe5XPYjPSgDwLxha/e4rgdQj2sw6c/lXp3jC0+8MV5xq8Pl3DD3z6UAYVwu1qjqe8GGq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p8A2v7xTjvn0r3L4d2vlwqcYwK8f+H9ntVOP6V7h4HtfJswcY49KAPsP/&#10;AII8eH7fVPix8Vddkt0W50q00vRbaUSsW2P59zLleFwxaEDqf3ZxgEg/e1fJ/wDwRy8NT6V+yrq2&#10;ryu80HinxbqWpWkxnWVZoUMdopQgnCD7KVAPPy5Hyla+s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s/bX&#10;+HkXxS/ZN8faHNcyWcFxpEs0kiIGbbDiYqM8AsI9uecZzg4wfU6g1DT7fVtPntLuCG5tbmNopoZU&#10;Dxyowwysp4IIJBB4IoA/Gj4f643iHwnoOovPHczXdnGZ5UK4aXaN/wB3gENuBA6EEdq6Hxpb/aNP&#10;V+OUrA0Pw3ceAZtc8N3lh/Zl/wCFtdvbC4tgYykJMzSgIYyVKhJUHHcEdq6jUo/tXh8EDlRigDwn&#10;xpa7ZHHvXmHiCHy7g+ma9i8dWe2d+P8A61eU+KrfbIT70AcneL1qpV+8XrVC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dCm6ZV96bVjSYfMvkHoc0AejeAbLHljFevR6j/wjPhC9v/K837DbSXHl7tu/YpbGecZx1wa8&#10;1+Htn+8j4r0TxZosniHwvbaJAbn7Vr19Z6ZBFak/aLlpriNDHGBkszKWG0A554IoA/V79gLwBN8M&#10;f2Lvhpo9xL5txHoNvcy/KF8tp188x8Eg7DIVyDztzxnA9gqj4c8P2fhLw/YaVp8P2ew0y2jtLaLe&#10;z+VFGoRFyxJOFAGSST3q9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VH7Xnhm18B/twfFDR7W8mkj1&#10;M2mviGd0LrNcRkzlMKCUBEYwc445yecPSW+1aG6+wIFe5f8ABWTwjLov7TXw98StBCbXXdCvNAWW&#10;PHmpLDKLoB84Owoz7cE4bdkDOT4R4VbmSL6jFAHmvxCsdszcY5ryLxdb/e4717p8R7Haz4HQ1414&#10;wtfvcUAefXq9f/1VmyDaxrXvotrEenFZVwuHoAZ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peGYd1+Pbis2t7wXb7p&#10;s470AesfDuz/AHicY6V7z+y/4ZvvGn7ZPwi0iwjhBttZfW55ZZNqxQ2cTO4wASSwfA98ZwCWHjPw&#10;5s9oQ46e1fVH/BLrwvaeMf25Lq8mu5vM8GeGJLm2gidAgmuJRDIJRtLf6soQMj+E9CcgH6Z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P/AAV48FXWtfs++GtfsY4VuPCfiywnnnMaNJHa3JeykQFu&#10;QHa5iyFycqpx8u5fi/RZPsusMvTJyB0r9Kf24PhW3xq/ZE+InhqGzuL+8vdDuJbG2gVWlnu4V8+3&#10;RQQQSZo4x688EHBH5jaDrUWtWum6lAsiQX9uk6BwA4V1DAEDIzg9jQBF8SrH/WcV4n4xtvv8d6+g&#10;PHlr51mGHdc14h4ytdrSDGOfpQB5Rq0O2Zh78VjXS7W/zxXRa9D5dw3FYN4vX8/SgCr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1vgW1+5x71yaruYD1OK77wJZ/c4oA9d+HtnthU47fSvu/8A4IxeEJk8PfFHxWYoYrTX&#10;deh0yAnHnubKDY5bH8G+U7cnP3iQMjPxD4JtfJtQcY4r9Ov+CYfgeXwP+w54CN1bJBqGu2kmu3bg&#10;Rh7p7yV7hZWKcEmOSMDPKqFU424AB77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Ob+DW+GOo6&#10;r4Wa8kvn8G6zfaEJpI1jkeK2uZIoWdB90tCsTe4YHnOT+xlfmZ+3f4F/4QH9r/xtFHHaR2/iS3sP&#10;EsIt12bPNiNpIrrgDeZbCSQsCd3nDPOcgHn2tRfaNBUj+EY+leMeOrPbNJxXtNj/AKVoLrjlRn6V&#10;5V8QLPbM9AHi3ii32zHtzXM3q9fzrtPF1rtZuK5C+j60AZlFKy7WN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Np8fmXaD&#10;3r1HwDY/NGMf0rzjw3b+ZfDjpxXr/wAPrH96nFAHd3+i3GseE20qzt5ri71uSLSoIoULyF7mRYF2&#10;oOXYGQEKOWIxxmv2s8OeH7Pwl4fsNK0+H7PYaZbR2ltFvZ/KijUIi5YknCgDJJJ71+VP7HPg+38d&#10;fthfC/Rbl5o4bfUJtdcIwAk+xQPLGpyCD+/MDYx0RiCGCmv1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iL/grP4Nt7Hx98N/FC21z597BqHh6WdEZoskRXUKu2dqECC5wANzbj2Tj7dr5x/wCC&#10;qfhe31T9jvVtZleaObwZqNjrsJiIDERzrFMvT+K3mnXAK5LAE7SwIB8LeF5N0MkJ44IxXE/EbTtr&#10;Px0rsNJk+x6wwHAY5FZnxI08bXIHUZFAHz/4wtPv8fhXB30eGI9DXqHi6z+/x/SvONWh8qZh70AY&#10;M67XplT3q7W/Go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g8F2u6YHHevaPh1Y/c44&#10;ryvwPY/c4/SvbPh/Z+XGpx0GcUAfYH/BIrwOutftBePPFP2l9vh3Q7TQkgwdokupmuZSPmwCEt7f&#10;J2nO8fMNpFfoJXyr/wAEg/BS6V+y3c+KHitvP8ca3eahFcrEUnmtIn+y24k3KCAFgJUcjD7vvO1f&#10;VV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vxc8Gv8RfhT4n8PxratJruk3WnKLkZhJlheMB&#10;+D8vzc8HjPBroqKAPxn8H6pPqHh3Srm6fffLF9nvTgLi4jJSYcccSK44444yMVu+MbX7VpquB1XF&#10;a3x28Jn4e/tAfEfw9/Ztto8Ol+IZ7uxtIcBRaXWLqOQAEgKzSyAAYC7SuAUIFJlF54fP+yM0AeFe&#10;NLHy5HGO9eX+I7fy7k8Y5+le0eP7HbM+B69q8n8WWu1mxxg0Acdex9ap1o3kfX/OBWe3ysRQAl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9vHumVfemVb0WHzL5fagDv/AAPY/NGMd69ZhvJPDvg2+u4FRrmGBjAj&#10;gkSy4wiYGCSzFVAHJJAHJrzzwHY/vE46fpXuPwh8Cn4ifGD4b+GHtHvLLXfFFjHfwpG7O1rE5uZc&#10;bCGUbIDucH5V3N2yAD9XP2a/huPg9+z34J8L/Y0sJdB0O0s54V2HbMkKiUsU+VnMm4sw+8xJ5zXb&#10;0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dn/BSr4dSeE/2vI9at7a/az8ZeHUku7m&#10;WMm3S4tJBEkUbhQAfLk3MpLHkEYHB8c8Ot5ljJEfQj8q+tP+CwXhT/igfh74qFxj/hH/ABGtj9l2&#10;f6/7bGYN+/Py7MbsbTu6ZXrXyLosn2XVHXoCcgfWgDhviNpuGfivH/F1n97ivfviVpw+fj1xXivi&#10;6z+9xQB5nfx7c+xrLnXa9bmqQ+XMw96xrpdrUAQ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2PCdruuM474FY9dR4Ls/ucY70AeofD2x+dOPTivrv/AIJheE4/FP7bsNzLvjHg&#10;/wALXV9EUkA86W5mitwrKVPyhFlPBB3FOwIPy58O7D7nFfoJ/wAEafA8dv4L+JHi9JEz4h8QJpgh&#10;8oCSNbGARks+eQzyyYXHAGc5YhQD7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x7&#10;9vj4W/8AC3/2RfHGjobOK4GmyXUNxPHv+y+WN0jpxnf5QkUYxnfgkAk1+ami61FrVrpupwLIkGoW&#10;6ToHADBXUMAQMjOD61+wuoafb6tp89pdQQ3NrcxtFNDKgeOVGGGVlPBBBIIPUGvyD1zwavwz8TeJ&#10;PCy3kd6/hLXb3TTIkbRosazs0ShT90CF4sKCVX7oJxQA/wAcWX2ixDgfeWvEvGVjtkcY6Gveb6MX&#10;mg5/uivHvHlj5cz8f/WoA8a8QW/l3B4xWBeR9a67xVa7XJx0NcteR9aAM+ihup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WNfmA98V3fgiz+5xXE6fHuukHvmvS/Atj+8TigD0/wAJSQ6Lo895cN5V&#10;vaRNNI+CdqqCScDk8A9K/VP/AIJw/CuT4QfsW+BNPuobWLU9QsP7Xv3iYyNPNdMZy8jnl5NropOS&#10;BtwCVAr8sY/DN54u03TfDOmpNJqfi3UbbRbaKILvlM8qo6gsNqfu9/zNgLjORiv2x8N+H7Pwj4ds&#10;NJ06H7PYaXbR2ltFvZ/KijUIi7mJJwoAySScc0AX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Nz/god4S/4Q39s7XG8/dD4z0Sz1uKLZjbNCDZTc5OcJBaHnaPn4BIcn9I6+O/+CvPh&#10;OeHwt8O/GFvDezx6Lrcmi3ot7YyrDb38YAlkbOI0Fzb2q7iOTIoBydrgHyboTfaNNkjPXFec/EXT&#10;/Lkc4xzXoOgt9l1CSPoM/wA65z4k6b/rOKAPBPF1nt3cY/SuKvo+vH4V6R4utPvV59qUPlyMMdDQ&#10;BiSrtam1LdJtao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NHw7b+ZdA46HFeseAbD94nFec+D&#10;bLDKcd8/SvY/h7puGTjvQB71+w/4Fi+I37aXw60mQXRg0I3HiWc2oG+3a2QCFpMghYWkk2EkDJIA&#10;YGv1kr4V/wCCO/w7kufGHxM8Z3NsgSFrLw1p06uQQqRfa7hSu7kk3FvyVGAoAJ+evuq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yn9uD4WS/Gb9knx/4ftYb+41GbSJbvTYrJylxL&#10;fW2Lm1VCOcmeKLgdenGc16tRQB+Oeg61FrVvp+pQK6Qajbx3CBwA4VlDAHGQDg+pqbx9Z+da7x0K&#10;5p/iHwA/wb8feLvBghvIbbwZ4hutNsDdStJLJZEia1YllU/8e80Q6YIAIOCKuaxD9s0MHuox06UA&#10;eCeMLPazjHQ15rr9v5dweMV7D44sfLmfivLPFFr5chOOh9KAOTvEqrV+8j5NUOnH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&#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sa5YL74pKsaXD5l4o9DQB2fg2x+&#10;5x/9avY/BcMem2bTzOkMUCF3dyFVFAySSegArzXwTp/7yMY9K9d8P+Cbjx1/ZXhazaGO98Xaja6F&#10;EZSQB9pmSJ24BPyo7uSA2AhJBAIoA/Tb/gmX8NZPhr+xv4Xa6sH03UvEzXHiK8idyzBruZpYs8kA&#10;iAwqQAv3clVYsK99qDTdNttG063s7O3gtLS0jWGCCFAkcKKAFRVHAUAAADgAVP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F/wAFLvhuvw//AGxl1tYYo7T4k6DHIJmmQPLf&#10;aefKljCABj/o81s2SSfkfHAwvk2jt9p0uSM9hnFfYf8AwV78F/aPgR4a8YRJAsngnxHbSXNxPJtS&#10;Czu82c2QXUffmhOcMQU6bS1fG2hyC11B4j0zx+NAHnnxC0/Ejcd68k8XWO3dxXvfxI0vb5mBXjPi&#10;6z+9xQB5tfR9eMe3pWXMu2Q1uapD5cjDHese7Xa1AEN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reF7XdcZx3rJrqfB9j93igD0XwDp/7xOK+t/8AgnB8Obb4iftlaF9p8iW28FaRc+IG&#10;glgDqbhiltbMMkYZfOncEbsGIcAlGHzJ8PdNx5fGK/RP/gj18Pbiz8C+OfGk/nJF4m1VNLso5IDH&#10;/o9gJELhs4dTcTXIBA42YLE/KgB9j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CftOfCuL43/s8+M/CcltJdtrmkXFvBEkohdp9hMJDEgAiQIfm+XjnIyK/J/4f67LrHhb&#10;R76dpGu5IFiu98RhYXCfJKCpA2kSK4xgDjjiv2br8k/jR8Lx8Efj98QvB8bqtrpmstqemQq5kEFj&#10;eAXEa7yATh2mX5iWGzksNrEAx/HFn9psQ4H3l7V4t4ysdsjjGMV7tcKL7Qz6qK8j8d6eI5X47/Sg&#10;DxnxBb+XMeKwL2PrXYeKrLDMcdK5W8j5PH4UAZtFKy7WNJ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9vHumVR3Nd74PsfmQYritFt/&#10;MvB7V6b4Hsf3icdKAPRfD80Xhvw/d6hMrmKxgedwgBYqqkkDOOcA9xX67fsV/C2T4L/so+AvDtwl&#10;1Hf2mkQz363AIlW8nBnuQwKqQfOlk+8N397JyT+W/wAF/hmPi98WPAfggFwfE2twef5UqRzRWtsT&#10;d3Eib+CVjgYd8Fhwxwrfsz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59f8FVvAP/CKftPeDPFEVtHHa+MdFuNFuHgba0t1asJ43mTgHELuquNzcbTgba/QWvlz/grl&#10;4Jl1b9k2bxLZwWDX3gTUrfWfNmJjnFuG2TRRSBWKmQMqkcBlznPSgD4o0Ft1tJCeuCMVwnxC03az&#10;8dDmu2s2NnqxHQNgjtWR8QrAMrkDgjIoA8C8W2f3uK4e+i2sR6V6d4ssdu4Y/pXnesW/lzMMf0oA&#10;wLhdrVHVi8j2/h+FV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bXhW13SA4716x4B0/5k478V514RsvucYr2P4c6btZOOF5oA+t/+CU3w5/4Sz9qfVtfls/Os&#10;/A2geRBcLLtFte3smCrAH5j5ELkDBCiTJ5aMj9Ha+Vf+CQnw9bw7+zDeeJ5vsss/jzXLrVYZ0QCV&#10;rOMrbW6OdoIAWBmCknHmknDMwH1V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O/Fj4d2Xxa+GeveGL+O1e01yxls2+0W63EcZdSFcxtgNtbDAZHKjkda6KigD8YPAa/&#10;Y/BumwD/AJhRk0wv08z7PI0G/Hbd5e7HOM4ycZrf8TW4utKDgc4wa7X9sDwDL8M/2yPiPp+LhbHx&#10;DLb+JbF7iIo07TRBLkRtwJI0kjUZUfLvCsSeTx9qBeaO6+gyKAPFfGmn+XM4xXmPiS18uQnGOa9q&#10;8faf5cjnFeUeLLP73FAHE3kfXiqNal5H1rNkXa5o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S&#10;Wce64Ue+ajq9oUPm3Q9qAO18HWP7xBj+leo/aJ/D/ge9uLRXN66Lb2gQLkTSMI4z82FxvZc54xnr&#10;0rhvAtl+8TjFfS37HHgf/hOv2s/hZoguPsog1RtflLR70lSxjMwjIyPmMnlYJ4XG7kqAQD9RfgL8&#10;M4fgx8FfCnhOCCytl8PaVb2LpaA+SZEjUSOpIBbc+5izDcxYk8k11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xR/wAFcPAUOjat8O/HyRqp+1y+FL+T9458&#10;u5UzW5CgFVAmgK7yR/rwDnIKfLGit9nupIjwMkfnX6N/t+fCSL40fsh+ONJ8yG2vbTTn1XT7l1Ob&#10;S6tf38bqykMhJj27l5AduGGVP5raPrEWtWen6nbrJHBqVvHcRq4AdVdQwBwSM4PqaAML4iaXt38Y&#10;xXj/AIsseW4r37xxYi4td4HDDJrxjxdY7WcYxzQB5VqUPlyMMd+KyLtdreldJr1r5cx4rAvI6AK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m/8FBv+TvfF3/bn/6RQV4zXs3/AAUG/wCTvfF3&#10;/bn/AOkUFeM0AdPYf8i9F9KwNS/4+TW/Yf8AIvRfSsDUv+Pk0AV6KKKACiiigBysCNp6dj6UjKY2&#10;xSU5WBG09Ox9KAG0UrKY2xSUAFFFFABRRRQAUUUUAFFFFABRRRQAUUUUAFFFFABRRRQAUUUUAFFF&#10;FABRRRQAUUUUAFFFFABRRRQAUUUUAFFFFABRRRQAV3Hwv/1J/wA964eu4+F/+pP+e9AHEzf61vqa&#10;7H9nH/k4XwH/ANjFp/8A6Ux1x03+tb6mux/Zx/5OF8B/9jFp/wD6Ux0Afr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vhWz3Mpx3zWHGvzAV2fhGxwyDGKAPRPh7pe6SMY7194/8Edvh&#10;/ba18UviN438qbfpFtbeFbSZVBglyTdXI34++rGBSgPy4y2dy7firwasOi6bNe3DeXb2cTSyvgna&#10;qgknjk8enNfqn/wTJ+Gsnw2/Yy8Jtd2D6dqviVZfEOoRu5YtLdyGVWxk7B5RiAXqABuG7dkA9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ITx18N4Pgf8&#10;UPG3gSBFhTwfrky2yGSMyGzucXds5VPlUGKcLwB9w8Kcqv691+fH/BUL4YjwT+0/4f8AFcLrDZ+P&#10;NGfTblN5cy31kweNsEfIDbyuPlO0+UcgNgsAeFXkYvtF91FeS+OtP8uZ+K9Z0Nt0MkJ9CPxrhfiF&#10;pe1nOMc0AeHeKrPaxOOhrlLyPrXoHiyx+9xXD30OxiPSgDHZdrGkqS4Xa1R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WNLh8y6X2r0bwVp/7xOOtcP4Ztd0wOO9eq+A9N+ZOO4oA9K8A+Ax8QvEHhfwh5/2M+NdZ&#10;tdFecx71iilceaSMg8xCQDBByRyv3h+1Gm6bbaNp1vZ2dvBaWlpGsMEEKBI4UUAKiqOAoAAAHAAr&#10;81P+CW3w7tvHH7ZP9qPFMyfDrQJbhJYlDRx3V6RCschwdjeSszAZDMGz91WDfp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NH/BVb4Vr41/Zdl8RwxS&#10;HUfh3fw+IkeCFnuDbRnZdxqykEK1u8jMDlD5Y3YA3L9L1k+OvBtn8RPBGs+H9RVm0/XbGfT7oKFJ&#10;MU0bRuBuBXO1j1BHqDQB+SsLfYdWIHAbkdqyfiBpoaNmA4IyKfpPh+78D6f/AGBqEP2bVPCVzLoV&#10;7EWVmSS2cw5O0kDeqrIACRtdSCwIY6fiC3F5o4f0GPSgDwPxZY7WfjpxXnesW/k3DD/61eveNNP8&#10;uZxivMfE1n5chOOhoA5S8j21Wq/eR9aodOP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pbOPzLhRQB0vhOx+7xX&#10;sfw50v8AeR8cLzXmvg3T9zoMV6ksMmn+B73yHeC5u1Wzt5EJUxSysIkbI5ADOCSOQBwCeKAP0i/4&#10;JEfDOPw/+zrqHjJ0h+1/ELVZb6OSORzmyg/0a2BQ8IxEbvxknzeSMBE+ra5j4L/C6x+Cfwl8N+Ed&#10;NWFbPw5p0NgjRQ+UspRArSbcnDOwLnJJJYkkkk109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mP+3N8Lx8K/wBsrxbFE6x6f44s4PE1nAHMm2bm&#10;3uySRlSXjibaSR+8+XHzKvnlg32rTXjPUDIFfXf/AAVx+Hct34T8A+N4WuinhXWH0y7jhRzm31FU&#10;hDOQdoQXEdrncOpGDuAVvkDS2+yag8XQZ4FAHnXj7TfLkbjGPwryfxZY/e4r3r4i6X9/j3rxzxZY&#10;8txQB5reJ146dqzZl2t6Vuapb+XMw9+KxrqPY1AEN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h4ft/MuM46EAVn10XhOz+7xQB3vgXT8SJxX1D+wz8KYvix+194A0mRN&#10;8HhZ5PF92UePfCLXCQEq3VWuJouQCfkbGOXX59+Hel75YxjuK/QL/gjp8LVub34hfEOYpL9puovD&#10;OmEOQ0MNsokuAUAAw08gAZst+6ONqnLgH3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f7Wfwff4+fs0+NvB8LTJda5pM0NqYigYzgb4gd2F&#10;wZFQHJHBPzL1H5X+GdZl1jQdK1CdY47m5gT7TGgKiGYDEkeCSQVcMpBOQQQeRX7KV+Tfx4+HzfCX&#10;9on4leGCbeOG012TWNPggRVjt7O+/wBJjRdqqAA7zLtxldmOV2sQDnPGVmLqxDgdRXjXjDT/AC5H&#10;GMc17iy/btFYd1HFeVePNN8uZ8DjpQB4x4itfLmPH9K569j612niqz27uOlcleR9aAMyilkG1jS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dDFukVfeu38I2HzIMVyGj2/mXQ46V6T4J0/wDeJx0oA9E8LyReHdCu9RmR2hsY&#10;HncIAWIVSSB05wPWv1s/YL+CLfs+fsm+DfD9zFs1d7IajqzvA0U0l5cEzS+bu+dnVn8vLc4jHCgB&#10;R+YXwd+Dr/HL4neB/Aqxebb+JNZhOoogQyJYQZuLh13/AC8LEBlgw+cDaxYA/s9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If8FYfAt5&#10;ovxr+H3i6FGk07XLC58NXgVGVYJYt93AzOAVbK/aQqnBX5yM5YD7vr59/wCCnfwuvfiZ+x34ik0u&#10;OafV/CckPiWygQBlne0fzXRlJBZTEJOFIYkLjJ+UgHwJobbWkhPbIxXGfETS9rPx0rq7W5ia8iuI&#10;JY5YLlFkjkRgyupGQwI4IIPWqnj7TxLAWA4IzQB4D4ssfvcVweoQ7WYY6GvU/F1jtZxjGK851y38&#10;u5PGP0oA526Ta1RVavI+vb+lV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VX5gPegDZ8L2&#10;u6QHFer/AA/0vcycd6898I2H3BjFeyfDnTdrI2OFGaAPrf8A4JPfClfGX7Tmv+LJikln4C0ePTra&#10;MuUaG+vSWdwAPmAt4gDuO0eaMAtkr+jVfNH/AASe+G8/gb9kWz1a5NyJ/Hmp3PiYR3EbpJDDNsjt&#10;1O4nINvDCwIwuGGMgBm+l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NQ0+31bT57S6ghubW5jaKaGVA8cqMMMrKeCCCQQeoNT0UAfjfH4&#10;buvh/qWueFrxFS88EazdaG+xg0Rjif8Ac7G6svktFywDHB3DOa0tWhF9ooOPujBr1/8A4KNeAbzw&#10;Z+2be3xRn0vx5oMOoROEaNIrmzKW0qdNrsY3tiWBDABFIwFJ8i0ZvtFjJEeuMY6UAeP+NtP8qZ+P&#10;evLvFFn5bE4xg17f8QNN2yOcd68m8WWP3uKAOCvI+tUGXa2K1r6Pbn2P5VlzLtb0oAZ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Np8PmXSj0OahrT8O2u64zj&#10;vQB2vg3T8yJxXrGm+DdQ8XaLb+HdIjSTVvFV3BotnEcZke4kWI4BZRkIzNyQAFJJwDXB+BdN/eLx&#10;9O1fWv8AwTp+Gp+IP7aHhQEWstj4J0+68Q3kE6AgyMn2W2ZQVOXV5ncYI2mLdnIQEA/TfwV4Ut/A&#10;ng3SdDs3mktNGsobGB5iDIyRIEUsQACcKM4AGe1al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o/wDBXPwYs/7P+ieM47OSafwJ&#10;rkN1POpYi1srgG2uXZAcuAJEb5QWUoD90OD8W2LfY9UZOgJyB9a/VX45fDaD4xfBnxT4UuILO4Tx&#10;BpVxYql1nyg7xsEYkAldrFW3KNykAjkCvyP8G6xc6x4T0y7vFkS/jVrW9DhAftETGKU/JlcGRGxj&#10;jGOlACfELS/lcgfSvGvFtjt3jHSvfvFVr9q0tXA7Yrxvxlp/lyOMYoA8j1a38uZhisW8j2+1dT4k&#10;tfKnJxjn8q5y8j60AUq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03hOx+7x/Suct490yqPWu68&#10;H2HzIMd6APSPhzpe6SPjgc1+iv8AwRv+H95Y/Dvx34yu1eGPxPrf9n2UTxMP9HsA0O9XONytM8/y&#10;qMKwfkktj8+9Lmk8O+EL69hRGuYIG+zowJEspGETAwSWYhQBySQBya/Y39lP4T/8KL/Zr8DeEWg+&#10;zXOh6NbW92m/f/pXlhpzncw5lMhwGKjOBwBQB6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lp+174Ni+Gv7YHxC0GP7QkOqy&#10;w+KbIT4Tet2p8/ylwA0a3McpLD+KUg5YFm/UuviP/grp4LXRfEnw38cR2cmx57jwvqN2CzrElwBN&#10;bKUB4JmiZQ+No8whjyhAB8wW+LvR2XuoyK8v8f6b5cjcYx1r03RW8m6khPABxXJ/EXS/v8e9AHhP&#10;iyw27uK4+8j616N4ssfvcVwOpQ+XIw6c0AYsi7XNNqW6G1qi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Lui2&#10;/mXQ46cCvS/A2n/vE46VwnhWz+YHFetfD3S90kYx3oA9p/Zc+Hp+Jn7S/wAMfCn2W1ubW71YatqE&#10;V0AbeW0sh9odGHJJZ1jAXGG6MQpNfsJXwB/wSA+Ht5qnxk+IHjCVXh07RLC38N2gMTMs8spS7nZX&#10;OFUqotwyjJOUJxhc/f8A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kH7ePwsT4ufsneM9PVrWDUNOsW1jTbieHzBa3dp/pE&#10;Tj+7kx7SRn5XbIYEqfX6KAPxz0fWItatdP1OBZI4NSt47hA4AdVZQwBAyAcHsaXxxYi4td4H3hmr&#10;XizwHa/B/wCJXjfwPaRyW8Xg3xBcwW0cqiOY2szm5gcoAMKY5QFIAVgm4YBwJbyMX2i+60AeE+Lr&#10;HDuMd6831618uY8V7H4403y5n4wK8t8VWe1icd6AOPvI+tVK0byPrWey7WI6UA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W&#10;NfnApKsabB5l2o9KAOr8I2PzIMY9K9g8FrDoumzXtw3l29nE00j4J2qoJJwOeg7V5z4L07EicV69&#10;4Z8G3Pja88PeFLFU+2eM9YtdEjMjbIlWaQCUu3VV8oSZKgtzwM4oA/Tz/gmT8NZPht+xl4Ta7sH0&#10;7VfEqy+IdQjdyxaW7kMqtjJ2DyjEAvUADcN27PvtQabptto2nW9nZ28FpaWkawwQQoEjhRQAqKo4&#10;CgAAAcACp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4/4KhfD+HwP+1B4f8QxRrHB8QtGksp2/eOWvLBgyZ42xhoJ&#10;27/N5B4BBL+FaK26GSE8HBGK+4P+Csfw7tfEX7KsnidmWC8+Hup2uuRSoh854RIIriFGBGA8UrZB&#10;yrFVBA4ZfhuFvserEDgNyO1AHD/ELS9rPgdDXkni2x4bjFe+/ELTQ0bMBxjIrxnxZY7d4x/SgDzC&#10;+h2sR6Gsq4Xa3pXQaxb+XOwx+FYl5HtoAr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t4Ztd0wOO9ZNdV4Ssfu8f0oA9A8A6biROO/Havsv/AIJaeBIv&#10;Gv7X737C5Nv8PtCkuw0QDQLeXhMCLLwQrCAXBUZDMHJHyhg3yt8OdL/eRnHC8mv0h/4I8eBF0/8A&#10;Z31rxjJZvb3HjnW5riCdmIF1ZW4FtbsEJ+QZSU8gMxYn7pQAA+t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nx1&#10;4Ns/iJ4I1nw/qKs2n67Yz6fdBQpJimjaNwNwK52seoI9Qa/H/QdJm8J6adDuhHHqPhG7n8PXqLIr&#10;mOa0kaBs7SQC3lhsZOA4wSME/stX5lft0fDVPhX+2B4qtoUhisvG1rD4otFV3kczEC3u9xP3R5kU&#10;bhen744OBtQA808QW4u9JVsdBg147400/wAuZxivZ9P/ANK0t4z1AzivNfH2m+XI3Hf8qAPE/E1r&#10;5chOMc1zd5H1rufFlh97iuMvI9gPHSgDK6celFOmXbIab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JLOLzLhR75rvvB9l+8QY/pXGaBb+ZcZx3x6V6f4F03dIvFAHc2vm6L4PuZbZvKu59trbOQCI&#10;5pWEcbEHPyh3Ung8A8HpX7TfBf4XWPwT+EvhvwjpqwrZ+HNOhsEaKHyllKIFaTbk4Z2Bc5JJLEkk&#10;kmvy7/Yh+HNt8Tv2xPhvos8U0kOgzy+KrgwKHMH2RD5BkBBCI08kY3nHK7RhmBX9a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82f+CgvwnT4&#10;Z/tg6vfW8MkWnfEPSotYjWKFo7dLu2It7rvtMjK9s7FQCd/zAHDP+k1fJf8AwVt+F66x8K/CnjuO&#10;BpZ/AGsD7Q2UVIbK9UW00jMfmARzA5wcYRtwx86AHxvpbefp7xHrt6V538QNN2yNxjHWvQNPb7Hq&#10;jp0BOQOnWsH4iaX9/A96APBPFljy3FcVeR7c16Z4ssfvcV57q1v5czDHv6YoAwpl2t6Uyp7xNp+l&#10;Q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l4dtfMuM474r1DwLp+6ROO9cD4&#10;StPu8V6/8O9J/fRjHHX6UAfSX/BPT4Vx/FD9r/wpbypDJY+CLWXxPdI0jxuJVHkWu0r9795KzleB&#10;+55ODtf9T6+J/wDgjd8NrU+H/iD49Yxy3mr6uuhW4kjzLaW9nGu9VYk7UkmkdtqgZ2KxJJAX7Y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K/aL+ENv8fPgT4s8G3IUL4h0ya0jZpWjWKUqTE5ZQSAsgRuhHHIYZB7WigD8aPCep&#10;T6h4Z0u6un33yxfZ704C4uYyUmHHHEiuPl+U44yMVp+LLUXWmq4HVcGuy/ak+G83wp/am+JWjObp&#10;4dS1MeKbJ3R1jMN/mR1TcTnbcpcg7flzyMEsq8tGovtHZe6jI9qAPEfGWn7XcYrzPxJa+XOTjvXt&#10;PjzTfLlbjvivKfFlh97j6UAcVeR9apVqXsfWs112k9vagB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fbx7plX3plXNFt/Muhx04oA7DwfY/MgxXrGk6hF4O8J32qShNtlA0gV3&#10;EYkYD5Uz2LHAHHUjrXA+CdP3SJx0/SvoL9nH4Rr8aPj18O/BshT7JqWrrqOpQs5iE9jZqbiVNwBZ&#10;SzJGo2kNlxyoywAP1C/Y9+CY/Z1/Zi8E+DCrx3Oi6ZGLtWKEi6kJluPufLjzpJMYJ4x8zH5j6V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w7/AMFa/hvcab8QPh148g3GylW58Lak0hXyoBKPtFsV5DK7SROmSGU7lX5W&#10;I3fMeit5M0kJ9SK/RL/gol8L7n4r/sc+NbLTlt/7Y0u1XW9OklCZhuLORbkFCysAzCJk5wCHIJAJ&#10;I/OLT9Ug1H7Jf2r+Za38STxPgrvVgCDg4IyCOooA5z4iaXt38dOleQeLLH73Fe/eOrET2+8DgjNe&#10;MeLrHazjHSgDyvUIdkjDHQ1kXSbWro9et/LuDxgc1hXkfWgCp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54Vs/mBx3rEVfmA967HwjY8oMUAeh/D/AEvc8Yx3r7q/4JIfCJfE&#10;Xxw8YeOriF3t/C1hD4f0/wA63LItzPi4uJInJ2qwi8hGwNxEuDtXG/408A2sen27XEzpDDboXd3I&#10;VUAGSSewA71+o3/BLT4Pz/CT9jnQZ7+3e11jxnNN4o1CJlVRHJdENGABkgeQsPDEsDkHH3VAPoq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x817wHe/Cjxj4t8IXqN5ng7X7mwglKNEJ7YkT27qhH7tPJmjCqCVCgbS&#10;Riv2Dr87P+Cl/wANLjwV+1zaeIV3f2X8QNBWFnlK4W9sW2+VGQQcGCYPtYEnYxDEBgoB4rqEYvtF&#10;z/cFeSeONN8uZ+K9c0VvMt5IT6YrgfiFpu1nOO+aAPD/ABRZ7XJAxg/lXLXkfWu/8WWX3jiuHvod&#10;rEY7/lQBkMNrEUlSXC7Wq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fTYfMulHpXovgrT/3icf0riPDdrumzjvXqfgPTd0icUAeheG/ANz8Qm0f&#10;wlYTpa3/AIz1O10WB3O1QJpAshJ2ttAi8w5wTxwCcA/tZ4b8P2fhHw7YaTp0P2ew0u2jtLaLez+V&#10;FGoRF3MSThQBkkk45r81/wDgmT8MZvG/7Y2l6opuYrL4faNcajKRGxhluLtWtIUJBCh9humG7PCn&#10;AOSy/pt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tY91wq+9AHS+E7H7vFew/DjS/3kfHC8mvNvB+n/Mgx3r1W187&#10;RfBd9PbN5d40XkWh2g/v3+SIc8cuyjnjnnjNAH6If8Ed/hjcaF8FfE/jS73rJ471uR7QKV8mSytA&#10;baGVQCWy7LKSSQGG0hQMFvr6uP8A2ffhdH8EfgX4Q8IRpaofDekWthKbcARyyxxKskgwq5LuGYsV&#10;BYsSRk12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H7bvgdPhp+2f4106Ozks7PxXb2/imyZizi5kdB&#10;BdMGyQoEsSnYcEGQkDYVxwdiwutJdO4GQK+q/wDgrz4NbTbf4c+N4La322WqSeHtRlQKLh4bxQYV&#10;5xujWeJCedy7jtBDPXyhpLfZb94jwM8fjQB5v4+03y5G46V5T4ssdpbivd/iJpf3+MY5rx7xbY8N&#10;xigDze8TrxWZMuxjW5qkPlzMMY5rHu12tQB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aDb+ZdA46cVRrf8ACtnhlOMc0Ad7&#10;4H0396vHcV9M/sY/De8+JH7Wnwy0e3V0tNLvn8S38wiaVUisgrorKOMNO8ADMQFbaRubaK8G+Hel&#10;7pIxjvX37/wR0+HElz4o+JHjee2TyFa08NaZco5wyxK090uN2CfMmhUkqMGMgHO8UAfd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r+2D8Lf+Fzfsw+N/DiG8W5vNKklszaR+ZOt1Die3KLgksJo4yAuG&#10;44IOCPy18L+JIvFGhaXrEHlqmo26SlI5A4iYj5k3DGSrZU8DkHjtX7KV+R3xa8Er8J/jt8RPByWc&#10;lhDoGuy3dhA5Zz9huybmF/MJIcEySKOSwCAN8wJIBkeNLMXFmHA+8MmvGPGGn7ZXGO9e5zKL7RSO&#10;6815R4607y5n4/pQB414gtfLmPGK5+8j612Xiqz2s3H9K5O8j60AZtFKy7WNJ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o13SBfeu08IWPzIMf0rktKh8y6HtXpHgnT/wB4nH9K&#10;APQ/Cskfh3Q7vUZkdobCB53CAFiFUk46c4HqK/WP/gnV8MZvhX+xr4Hs7yCyh1XVLL+2dRe3APnz&#10;3bG4LOQBufbIqnHA2BVJVVr8wvhz8Nbz4peMPB/g2xR1k8Xa3bafPIsTS+RbgmWeQxr99RDFJuUk&#10;AqTkgZNftV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R/wVS8A2/hP4+eDfFEHkx/8Jnp1xot5&#10;FHCFeWe0/fwTO2eQIpJ06Z4jB3DGz73r50/4Km/D6Lxn+x1repm3uLq78D3Vt4otYoYw5ZrWQGTP&#10;ykqvkNNlhjaDuOVBUgHwbobZWSA+64rifiFpe1n4x6V11neRNeRz28kcsFyiyxujBldSMggjgggj&#10;mqPxA08SRswHBGRigDwLxZY/e4rhdQh2swxjB/KvUfF1jtdxj+lec61b+XcHigDnrhdrVHVm8jqt&#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Qq5YD8KANjwva7pAcd/pXq3gDTf3icd68+8J2P3OP6V7J8OdLBkQ44UZoA+s/+CT/w/Xxh+1Vr&#10;WuyWTy2fgHQvs0NyGMawX16wypGR5h+zxNjAKrvOfmKY/SCvlX/gkF4HbSP2VZPFM9taxXXjzV7n&#10;VUkVR9oa0Qi3t0lI4BVISQoJAD5+8zV9V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S8QaDaeKt&#10;BvdMv4vPsdSt5LW4i3FfMjdSrLlSCMgkZBB9Ku0UAfjfb+HZvAk2peGLkqb3wPqtz4enKo4B+zSN&#10;HG4LKu7fEI33AAHfkAdBo61CLzRw390Yr1P/AIKBfDe1+Gv7Z+tvalY4PHuiwa79niQpHBcQsbad&#10;iM43yDyGLKBuO7dyAzeX6W32jT3jPYdPpQB45430/wAuZxjFeYeKLPbITjGDXtvxA03y5G47815P&#10;4ssfvcUAcJex9aoN8rY9K1byPrxWZOu16A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lsIfMuFHvmoq0fD9vuuM470A&#10;dp4N0/8AeIMV6tZ2NwfD8dhYiY6nrtzDpNikAJnea4kES+Uo+Z3BbcFXk7eMdRw3gXTd0i8V9Vf8&#10;E/8A4er8R/2zvBOnvZPd2XhOC48TXpVjGLZ0Qw2rlsjIM0udgySUBI2BsgH6g+AfBdn8N/Aui+Hd&#10;NDjT9AsINOtQ+3cIoY1jTO0Bc7VHQAegHSte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I/4K6/DmC8+E/hPx6yL5ngLWkSd3eOOOG0v8WkrszcgLK9u3ynBCnIx8yfG+nt9j1J4+gJyB9a/&#10;Ur9ov4Q2/wAfPgT4s8G3IUL4h0ya0jZpWjWKUqTE5ZQSAsgRuhHHIYZB/J3wnqU+o+G9Lurp998s&#10;X2e9OAuLiMlJhwMcSK4+X5eOMjBoAr/ETSsb8DrzXjfiyx+9xj9K9+8WWoutNVwOowfavGvGWn+X&#10;I4x3oA8l1S38uZh0rGvI9rfSuo8RWvlzEY71zt5H1oAp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0nhOz+7x71z1vHumVfeu48H2HzIMUAej/DnS90kYx7mv0N/wCCOfw9tpvDfjzx2/kS&#10;XWpaqPD9qGgAmtLezUF1D5+7JNM7YA5CISTwqfAek30Xg3wrf6pKE22MDSKruEEjAcJnsWOAODyR&#10;X7AfsV/CKP4E/so+AvCyR3UMmm6RDJcpcRCGVbiYGecMmBtPmyPweR0JJySAeo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lP+0p8J1+Cf7THxD8OQQyQ6fcX6+I9MRYWit47a9BcxxKTg&#10;KlxHcrhPl44wcqv6sV8O/wDBWP4XLpPxG8BfEOOBjHdwT+EtQnYoscAcm5tST94kukyAH5cyrjax&#10;w4B8zLi80dl7qMivLfHmm+VM3GB09K9P0VvJmkhPHJGOmK5D4iaXt38dKAPCvFlnt3cdM1yN7H1r&#10;0TxZZfeOK4PUIfLkYY6GgDFkXa1NqW6Ta1R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wz/go58IZvjF+x/4ttbEKus6DCuv6W5l2eXc2Z84dQVO5VdMONp3&#10;87eGHudFAH476fqkGofZL61fzLW/iWeJ8FdysAQcHBGQR1FReOrETW+8DhhmrOs/Dmb4M+JvEfgu&#10;Y3TyeCtZuNNjknR0823LCW2ZQ5LbDbyw4yTx0LDDGfUIRfaL7qOaAPCPF9jtZxjofpXm+vWvk3B4&#10;4/lXsfjjTvLmfivLfFFntYkDoaAOQvI+tVa0byOs9htYigB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s/4KX/D&#10;O48E/tdWniFdx0v4gaCsTPKV+W9sW2+VGQc4MEwfawJOxiGIDBfFtHbzLR4T1xivtr/grP4BbWv2&#10;a7HxRAbeCfwDrlrq887IpkWzctbXKLlSSCk+4qCCfKBGWVQfiG0b7Hq7KOAxyKAOF+IWm7Wc4xXk&#10;niyx5bivfPiFpoZXIHBHFeNeLLHbv46UAeY30O1iPQ1lTrteug1i38uZhisS8joAr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PiV4Li+JHw58QeHZ3jjg1/TbjTpHkiEqIs0TRklCQGGG+7kZ6V+QPhWHUtP8NW&#10;lvq8M0Gr6RLNpV+srM0nn20rwSFtwDZLRkkMMgnB5FfszX5dftj/AAzuPhX+2J4/snLDT/FRg8U6&#10;c8pXzJTMpiuQCp5VJYQAMBlDrnO5WYA4PxJbi80hXA7Yrxvxpp/lyOMYr2qzIutJdO4GQK8z8fab&#10;5cjcYoA8U8SWvlyk47n2xXN3kfWu48W2H3sD6Vx15H1//VigDKop0y7GNN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Lv+Cvfg1tNt/hz42gtrfbZapJ4e1GZAouHgvFBh&#10;XnG6NZ4kJ53LuO0EM9faNeWfts/Cy8+NH7KPjrw7pjMmqXemNPYFImlc3MDLPCFC/MGMkSAFclSQ&#10;QCQAQD81NHb7LeSRHgZxj61y/wARdL+/x71reH9a/tzSdK1UReQNStIrgx7t3l70Dbc4GcZxnAqf&#10;xpYi4sw4H3hQB4B4ssfvcVwOpQeXIwx3+ler+MNP2s4x3+lea+ILXy5jxjtQBzV2u1qhq5ex9ap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74teB1+FHx2+Ing5LOSwh0DXZbuwg&#10;cs5+w3ZNzC+8khwTJIo53AIA3zAk1LhRe6KR3UV73/wVR8Ft4R/aW8H+IobW3jsvGujz6RcvCFEk&#10;t3aMZonlBxx5Msiqy5JwA3CpXgeht8skJ9xigDyjx1pnlzPxx+VeWeKrPa7ce9e5/ELS9rPx0ryL&#10;xZY/e4oA8+vI+vFZzLtY1sX0O12HTFZVwu1qAI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X/4KCfD+3+G/wC2NrC2vkx2vjnSIfECwQwCNYLmJvstwzEHlpAs&#10;DZHBO8kA5Z/0or5B/wCCwHgi1/4Vb4L8dSRyGbwXr6wSSbQIoLW+T7NK8j4/dqsnkHJIUkBTyylQ&#10;D5C0tvtWnPEeuOlec/EDTdsjHHevQdNP2PUnj7ZyB061z/xE0v7+B9MUAeC+LLD73HrXF3ke3PHS&#10;vS/Flj97ivPtUt/LmYdP6UAYUy7W9KZU95Htb6VB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4r9ov4Q2/x8+BPizwbchQviHTJrSNmlaNYpSpMTllBICyBG6EcchhkHtaKAPxo8J+IH8SeHNL&#10;1OVPJuZ4tlzH5bR+TOpKyptb5htkVl59O/WtLxdai608OB1GK6f9or4b23wf/ae+JfhiyKizTU01&#10;6zhiQpDaQ30Ym8lFydgWUTcLhcFSAMlVwlxeaOy91GRQB4h4x0/y5HGOhrzPxFa+XMTjvXtHjzTP&#10;LmbivKvFVn97jH6UAcXeR1SrTvI+tZ0i7XNAD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4Z/4K0/DmDQfiV8PfH+xVGpRz+DruV5I0VC&#10;4a7tQM/MWLRXC45GXH3Tw/zPobeXNJCeMEjHpX6F/wDBRz4QzfGL9j/xba2IVdZ0GFdf0tzLs8u5&#10;sz5w6gqdyq6YcbTv528MPzq0/U4NQNpfWr+Za38STxNgrvVgCDg4IyCOvNAHM/ETS9u/AxjmvIfF&#10;lh97ivfvHmnia3LgcMM14x4usdrOMd/pQB5XqEPlyMOmDWTdJtauj1y18mY8YrBvI+tAF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ahp9vq2nz2l1BDc2tzG0U0MqB45UYY&#10;ZWU8EEEgg9Qa/ILWvhzL8GfE3iLwXMbp5PBWs3GmxyTo6ebblhNbMocltht5YcZJ9iy4Y/sJX52f&#10;8FJ/hYvgL9rRfEUcDLafEfRoxJO5QKb6w/dmNQPmJa3lib5ucRPgsAQgB4rqUIvtFz3UV5F440/y&#10;5n4wK9e0dvMtZIT1xiuA+IWmbWc46HFAHh/iiz2sTjoa5e8j6133iyx5biuIvodrEelAGQw2sRSU&#10;+ddr0y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&#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lf/AIK2fDUa/wDs86Z4xhdbe7+HesQalLMXIxYysLe7UJghvkkDdA37s7Tn5W+qK5/4reAYPip8&#10;LvEnhe6k8m28SaXdaVK+0tsSeFomOAVJwGPAI+o60Afk/at9j1Zl7McisX4hab8rkDjGRUvhy3vN&#10;L0GyttRS6j1TSWfS78XAYS/abd2gm3bvmyZI2+8AfUA5Fafia1F5pauB0GDQB4F4ssdu/jFeeaxb&#10;+VOwxXrvjTT/AC5HGMV5j4ktfKkJxjBoA5a8jqvV68j68VR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y6/bI+Gdx8K/wBsLx/ZPu/s/wAV&#10;GDxTpzylfMlMymK5AIPKpLCABgModc53KzcTZgXmkunoM4r6q/4K6eAWt5vhv45iNvBFp9/ceHtR&#10;cIvmzxXiB4FPyliq3ECgYYbTKTghmI+UdHb7NePEemcUAebePtN8uRuK8p8WWOzdx0r3f4iaXjfx&#10;Xj3iyy+8cUAecXkfWsyRdrmtvU4fLkYe/FZF2u1qAI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LP22fhZefGj9lHx14d0xmTVLvTGnsCkTSub&#10;mBlnhChfmDGSJACuSpIIBIAP5haBrX9uaRpWqiLyBqVpFcGPdu8vegbbnAzjPXAr9kK/Ij4ifDS4&#10;+C/xa8d+DZ9wXw9r081gZSvnTWNyRcwSvtJBJErLuAAJRhtVlYAAzfG1iLizDgfeFeMeMNP2s4x0&#10;Ne6XEYvtFPqo4ryfx1pvlzPxx0oA8a8QWvlzHjFYF7H1rsfFVnsZuOlcpeR9eKAM2ilZdrGk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f/8AwVR8Fnwj+0t4P8RRWtvHZeNdHm0i5eEKJJbu0YzRPKDg48mWRQy5JwA2AqV+gFfN3/BV&#10;fwPeeJ/2P9T1fTlaS88DX1t4lWJEYvNFASs6hlBMf7iSbLYI2hgcKSQAfCeht+7khPHVcVw/xC0v&#10;az8YxzXaRt9j1b0D8isz4gaaGjZgOCM0AeBeLLHluK4W+h2sR6V6j4ssdu8Y6fhXnWtW/l3DDGP0&#10;oA564Xa1R1ZvI6r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S8QaDaeKtBvdMv4vPsdSt5LW4i3FfMjdSrLlSCMgkZBB9Ku0UAfjTouj3Pg+&#10;3u/D17DJa6j4N1G40C5gcYaI27lEyfusTGI23J8rbsjjitfXLcXmjhgOQMGvTf2+vBLfD39tbxHA&#10;lrbW+n+NdKt/ENqLcKFM6YtblnHBWRikLcAq2S2dxevNdLb7VpjxHrjp6UAeN+NtO8uZ+K8w8TWv&#10;lyE46GvbfiBpu2RjjHNeT+LLH73FAHCXkfWqDfLx6VrXke3PtWZMu1vSgBl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3/BXnwjFB8KfCHjf/SFfwlriWlyy4WFLO+AgkaV8fIiyrbNkkKSigjJVl+OdNb7HqTx9s5A&#10;6da/UT9pz4VxfG/9nnxn4TktpLttc0i4t4IklELtPsJhIYkAESBD83y8c5GRX5ReE/ET+JPDWl6n&#10;Knk3M8Wy5j8tovKnUlZU2t8w2yKy8+nfrQBW+Iml/fwK8c8W2O3dx0r3/wAYWYutPDgfw14z4y0/&#10;y5HGPX2oA8m1S38uZhjHP0xWNdR7fwrp/EVr5cx471z15H1oAp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Uv7SHw/g+Ev7TXxF8LWfkrZW2oprdjFBAIYrWC+Xz/JA/2ZvP9tpXGB8i&#10;/q1Xwl/wVt8C2vh34tfDjxv5civq9vdeE7qdlCwx9Lq2G/H32ZZ1VCfm3ZXBVtwB84qovtEZe6jI&#10;ryzx5pvlytxXqGht5ckkJ6AkYrj/AIi6Xt38Y70AeFeK7Dbu4/pXI3kdeieLLHluK4PUIdkjD3oA&#10;xpF2uabUt0m1q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Gj/wcNf8pov2gP8AsYY//SS3r+y6v40f+Dhr/lNF+0B/2MMf/pJb1w1P98p/4Z/nA64f7rP/&#10;ABR/KZ8Y13/7J/8AydN8NP8AsatL/wDSuKuArv8A9k//AJOm+Gn/AGNWl/8ApXFXt5b/AL3S/wAU&#10;fzR5GY/7rV/wy/Jn93tFFFcR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jR/4OGv+U0X7QH/AGMMf/pJb1/ZdX8aP/Bw1/ymi/aA&#10;/wCxhj/9JLeuGp/vlP8Awz/OB1w/3Wf+KP5TPjGu/wD2T/8Ak6b4af8AY1aX/wClcVcBXf8A7J//&#10;ACdN8NP+xq0v/wBK4q9vLf8Ae6X+KP5o8jMf91q/4Zfkz+72iiiuI7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8zv2yv+DVX9nr9uH9p3xh8WPFnjL4zaf4i8bXgvr630nVtNisonEaR4iWWwkcLhB95&#10;2Oc81+mNFQ4RclNrVXX32v8AkilNqLj0f6f8Oz8gf+IKn9lj/ofv2gP/AAeaR/8AKytf4e/8Gb37&#10;Mfw18faH4jsfHXx4lvtA1CDUrdJ9a0lonkhkWRQ4GmglSVGQCDjuK/WeitYTlCSnF2a1RnOEZxcJ&#10;K6YUUUVJ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&#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oEYd8BOXDwCOdQzlAAAA&#10;ADwQmQZBEgAQ///Y/+AAEEpGSUYAAQEBAZABkAAA//4AH0xFQUQgVGVjaG5vbG9naWVzIEluYy4g&#10;VjEuMDEA/9sAQwACAQECAQECAgICAgICAgMFAwMDAwMGBAQDBQcGBwcHBgcHCAkLCQgICggHBwoN&#10;CgoLDAwMDAcJDg8NDA4LDAwM/9sAQwECAgIDAwMGAwMGDAgHCAwMDAwMDAwMDAwMDAwMDAwMDAwM&#10;DAwMDAwMDAwMDAwMDAwMDAwMDAwMDAwMDAwMDAwM/8AAEQgSQBT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">
                <v:rect id="Shape 1073741836" o:spid="_x0000_s1027" style="position:absolute;width:51542;height:46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" stroked="f" strokeweight="1pt">
                  <v:stroke miterlimit="4"/>
                </v:rect>
                <v:shape id="image.jpeg" o:spid="_x0000_s1028" type="#_x0000_t75" alt="image.jpeg" style="position:absolute;width:51542;height:4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" strokeweight="1pt">
                  <v:stroke miterlimit="4"/>
                  <v:imagedata r:id="rId14" o:title="image"/>
                </v:shape>
                <w10:wrap type="topAndBottom" anchory="line"/>
              </v:group>
            </w:pict>
          </mc:Fallback>
        </mc:AlternateContent>
      </w:r>
      <w:r>
        <w:rPr>
          <w:rFonts w:ascii="Arial" w:hAnsi="Arial"/>
        </w:rPr>
        <w:t xml:space="preserve">Mikäli Harkin mukana on valinnainen näppäimistö, voidaan sitä käyttää laitteen hallintaan. </w:t>
      </w:r>
    </w:p>
    <w:p w14:paraId="5B7674A3" w14:textId="73EC72A6" w:rsidR="00847B49" w:rsidRPr="0047257D" w:rsidRDefault="00847B49" w:rsidP="00CA6DFB">
      <w:pPr>
        <w:pStyle w:val="Textbody"/>
        <w:ind w:left="709"/>
        <w:rPr>
          <w:rFonts w:ascii="Arial" w:hAnsi="Arial" w:cs="Arial"/>
        </w:rPr>
      </w:pPr>
    </w:p>
    <w:p w14:paraId="6A657C49" w14:textId="77777777" w:rsidR="00847B49" w:rsidRPr="0047257D" w:rsidRDefault="00847B49" w:rsidP="00CA6DFB">
      <w:pPr>
        <w:pStyle w:val="Textbody"/>
        <w:ind w:left="709"/>
        <w:rPr>
          <w:rFonts w:ascii="Arial" w:hAnsi="Arial" w:cs="Arial"/>
        </w:rPr>
      </w:pPr>
    </w:p>
    <w:p w14:paraId="525DEC03" w14:textId="77777777" w:rsidR="00847B49" w:rsidRPr="0047257D" w:rsidRDefault="00000000" w:rsidP="00CA6DFB">
      <w:pPr>
        <w:pStyle w:val="Textbody"/>
        <w:ind w:left="709"/>
        <w:rPr>
          <w:rFonts w:ascii="Arial" w:eastAsia="Verdana" w:hAnsi="Arial" w:cs="Arial"/>
        </w:rPr>
      </w:pPr>
      <w:r>
        <w:rPr>
          <w:rFonts w:ascii="Arial" w:hAnsi="Arial"/>
        </w:rPr>
        <w:t>Ohjepainike: Näppäimistön keskellä sijaitseva pyöreä painike. Kun haluat kuulla kuvauksen jostakin toisesta painikkeesta, paina sitä yhtaikaa ohjepainikkeen kanssa. Saat yleisiä ohjeita painamalla ohjepainiketta ilman muita painikkeita.</w:t>
      </w:r>
    </w:p>
    <w:p w14:paraId="783413B7" w14:textId="77777777" w:rsidR="00847B49" w:rsidRPr="0047257D" w:rsidRDefault="00847B49" w:rsidP="00CA6DFB">
      <w:pPr>
        <w:pStyle w:val="Textbody"/>
        <w:ind w:left="709"/>
        <w:rPr>
          <w:rFonts w:ascii="Arial" w:eastAsia="Verdana" w:hAnsi="Arial" w:cs="Arial"/>
        </w:rPr>
      </w:pPr>
    </w:p>
    <w:p w14:paraId="00E55184" w14:textId="77777777" w:rsidR="00847B49" w:rsidRPr="0047257D" w:rsidRDefault="00000000" w:rsidP="00CA6DFB">
      <w:pPr>
        <w:pStyle w:val="Textbody"/>
        <w:ind w:left="709"/>
        <w:rPr>
          <w:rFonts w:ascii="Arial" w:eastAsia="Verdana" w:hAnsi="Arial" w:cs="Arial"/>
        </w:rPr>
      </w:pPr>
      <w:r>
        <w:rPr>
          <w:rFonts w:ascii="Arial" w:hAnsi="Arial"/>
        </w:rPr>
        <w:t>Pysäytyspainike: Tämä on pyöreä, nuolinäppäinten keskellä sijaitseva painike. Tämä painike pysäyttää lukemisen ja jatkaa sitä.</w:t>
      </w:r>
    </w:p>
    <w:p w14:paraId="7874D625" w14:textId="77777777" w:rsidR="00847B49" w:rsidRPr="0047257D" w:rsidRDefault="00847B49" w:rsidP="00CA6DFB">
      <w:pPr>
        <w:pStyle w:val="Textbody"/>
        <w:ind w:left="709"/>
        <w:rPr>
          <w:rFonts w:ascii="Arial" w:eastAsia="Verdana" w:hAnsi="Arial" w:cs="Arial"/>
        </w:rPr>
      </w:pPr>
    </w:p>
    <w:p w14:paraId="35483531" w14:textId="77777777" w:rsidR="00847B49" w:rsidRPr="0047257D" w:rsidRDefault="00000000" w:rsidP="00CA6DFB">
      <w:pPr>
        <w:pStyle w:val="Textbody"/>
        <w:ind w:left="709"/>
        <w:rPr>
          <w:rFonts w:ascii="Arial" w:eastAsia="Verdana" w:hAnsi="Arial" w:cs="Arial"/>
        </w:rPr>
      </w:pPr>
      <w:r>
        <w:rPr>
          <w:rFonts w:ascii="Arial" w:hAnsi="Arial"/>
        </w:rPr>
        <w:t xml:space="preserve">Nuolinäppäimet: Neljä kuun muotoista painiketta pysäytyspainikkeen ympärillä. </w:t>
      </w:r>
    </w:p>
    <w:p w14:paraId="2E2D5F76" w14:textId="77777777" w:rsidR="00847B49" w:rsidRPr="0047257D" w:rsidRDefault="00847B49" w:rsidP="00CA6DFB">
      <w:pPr>
        <w:pStyle w:val="Textbody"/>
        <w:ind w:left="709"/>
        <w:rPr>
          <w:rFonts w:ascii="Arial" w:eastAsia="Verdana" w:hAnsi="Arial" w:cs="Arial"/>
        </w:rPr>
      </w:pPr>
    </w:p>
    <w:p w14:paraId="1DB3F05C" w14:textId="77777777" w:rsidR="00847B49" w:rsidRPr="0047257D" w:rsidRDefault="00000000" w:rsidP="00CA6DFB">
      <w:pPr>
        <w:pStyle w:val="Textbody"/>
        <w:ind w:left="709"/>
        <w:rPr>
          <w:rFonts w:ascii="Arial" w:hAnsi="Arial" w:cs="Arial"/>
        </w:rPr>
      </w:pPr>
      <w:r>
        <w:rPr>
          <w:rFonts w:ascii="Arial" w:hAnsi="Arial"/>
        </w:rPr>
        <w:t>Tavauspainike: Tämä pyöreä painike sijaitsee ohjepainikkeen oikealla puolella. Sen avulla voit tavata nykyisen sanan.</w:t>
      </w:r>
    </w:p>
    <w:p w14:paraId="1B18BFA2" w14:textId="77777777" w:rsidR="00847B49" w:rsidRPr="0047257D" w:rsidRDefault="00847B49" w:rsidP="00CA6DFB">
      <w:pPr>
        <w:pStyle w:val="Textbody"/>
        <w:ind w:left="709"/>
        <w:rPr>
          <w:rFonts w:ascii="Arial" w:hAnsi="Arial" w:cs="Arial"/>
        </w:rPr>
      </w:pPr>
    </w:p>
    <w:p w14:paraId="1F7C64E6" w14:textId="77777777" w:rsidR="00847B49" w:rsidRPr="0047257D" w:rsidRDefault="00000000" w:rsidP="00CA6DFB">
      <w:pPr>
        <w:pStyle w:val="Textbody"/>
        <w:ind w:left="709"/>
        <w:rPr>
          <w:rFonts w:ascii="Arial" w:eastAsia="Verdana" w:hAnsi="Arial" w:cs="Arial"/>
        </w:rPr>
      </w:pPr>
      <w:r>
        <w:rPr>
          <w:rFonts w:ascii="Arial" w:hAnsi="Arial"/>
        </w:rPr>
        <w:t>Äänipainike: Tämä pyöreä painike sijaitsee ohjepainikkeen vasemmalla puolella. Sen avulla voit muuttaa ääntä tai kieltä.</w:t>
      </w:r>
    </w:p>
    <w:p w14:paraId="02378421" w14:textId="77777777" w:rsidR="00847B49" w:rsidRPr="0047257D" w:rsidRDefault="00847B49" w:rsidP="00CA6DFB">
      <w:pPr>
        <w:pStyle w:val="Textbody"/>
        <w:ind w:left="709"/>
        <w:rPr>
          <w:rFonts w:ascii="Arial" w:eastAsia="Verdana" w:hAnsi="Arial" w:cs="Arial"/>
        </w:rPr>
      </w:pPr>
    </w:p>
    <w:p w14:paraId="26D49EC9" w14:textId="77777777" w:rsidR="00847B49" w:rsidRPr="0047257D" w:rsidRDefault="00000000" w:rsidP="00CA6DFB">
      <w:pPr>
        <w:pStyle w:val="Textbody"/>
        <w:ind w:left="709"/>
        <w:rPr>
          <w:rFonts w:ascii="Arial" w:eastAsia="Verdana" w:hAnsi="Arial" w:cs="Arial"/>
        </w:rPr>
      </w:pPr>
      <w:r>
        <w:rPr>
          <w:rFonts w:ascii="Arial" w:hAnsi="Arial"/>
        </w:rPr>
        <w:t>Tallennuspainike: Tämä neliömäinen painike sijaitsee alhaalla vasemmalla. Pidä sitä painettuna ja paina sitten jotakin nuolinäppäintä. Tällöin laite tallentaa luetun sivun ja sanoo "Sivu tallennettu". Laitteen muistiin voidaan tallentaa neljä sivua, yksi kuhunkin nuolinäppäimeen.</w:t>
      </w:r>
    </w:p>
    <w:p w14:paraId="45DC52B9" w14:textId="77777777" w:rsidR="00847B49" w:rsidRPr="0047257D" w:rsidRDefault="00847B49" w:rsidP="00CA6DFB">
      <w:pPr>
        <w:pStyle w:val="Textbody"/>
        <w:ind w:left="709"/>
        <w:rPr>
          <w:rFonts w:ascii="Arial" w:eastAsia="Verdana" w:hAnsi="Arial" w:cs="Arial"/>
        </w:rPr>
      </w:pPr>
    </w:p>
    <w:p w14:paraId="305E5B8C" w14:textId="77777777" w:rsidR="00847B49" w:rsidRPr="0047257D" w:rsidRDefault="00000000" w:rsidP="00CA6DFB">
      <w:pPr>
        <w:pStyle w:val="Textbody"/>
        <w:ind w:left="709"/>
        <w:rPr>
          <w:rFonts w:ascii="Arial" w:eastAsia="Verdana" w:hAnsi="Arial" w:cs="Arial"/>
        </w:rPr>
      </w:pPr>
      <w:r>
        <w:rPr>
          <w:rFonts w:ascii="Arial" w:hAnsi="Arial"/>
        </w:rPr>
        <w:t>Muistipainike: Tämä neliömäinen painike sijaitsee alhaalla oikealla. Pidä sitä painettuna ja paina sitten jotakin nuolinäppäintä. Tällöin laite palauttaa muististaan kyseiseen nuolinäppäimeen tallennetun sivun ja sanoo "Luetaan tallennettua sivua".</w:t>
      </w:r>
    </w:p>
    <w:p w14:paraId="0511317D" w14:textId="77777777" w:rsidR="00847B49" w:rsidRPr="0047257D" w:rsidRDefault="00847B49" w:rsidP="00CA6DFB">
      <w:pPr>
        <w:pStyle w:val="Textbody"/>
        <w:ind w:left="709"/>
        <w:rPr>
          <w:rFonts w:ascii="Arial" w:eastAsia="Verdana" w:hAnsi="Arial" w:cs="Arial"/>
        </w:rPr>
      </w:pPr>
    </w:p>
    <w:p w14:paraId="4FCDE4AC" w14:textId="77777777" w:rsidR="00F15036" w:rsidRDefault="00000000" w:rsidP="00F15036">
      <w:pPr>
        <w:pStyle w:val="Textbody"/>
        <w:ind w:left="709"/>
        <w:rPr>
          <w:rFonts w:ascii="Arial" w:hAnsi="Arial"/>
        </w:rPr>
      </w:pPr>
      <w:r>
        <w:rPr>
          <w:rFonts w:ascii="Arial" w:hAnsi="Arial"/>
        </w:rPr>
        <w:t>Huomaa: Näppäimistö sammuu, jos se yhdistetään kameravarren taakse. Pidä näppäimistö tässä, kun et käytä sitä ja irrota se ennen käyttöä.</w:t>
      </w:r>
    </w:p>
    <w:p w14:paraId="57BD461D" w14:textId="00B58CFF" w:rsidR="00847B49" w:rsidRPr="0010110E" w:rsidRDefault="00000000" w:rsidP="00F15036">
      <w:pPr>
        <w:pStyle w:val="Otsikko1"/>
        <w:numPr>
          <w:ilvl w:val="0"/>
          <w:numId w:val="3"/>
        </w:numPr>
        <w:ind w:left="1573"/>
        <w:rPr>
          <w:rFonts w:ascii="Arial" w:hAnsi="Arial" w:cs="Arial"/>
          <w:sz w:val="24"/>
          <w:szCs w:val="24"/>
        </w:rPr>
      </w:pPr>
      <w:r w:rsidRPr="0010110E">
        <w:rPr>
          <w:rFonts w:ascii="Arial" w:hAnsi="Arial"/>
          <w:sz w:val="24"/>
          <w:szCs w:val="24"/>
        </w:rPr>
        <w:t>Komentoluettelo</w:t>
      </w:r>
    </w:p>
    <w:p w14:paraId="1337AF10" w14:textId="77777777" w:rsidR="00847B49" w:rsidRPr="0047257D" w:rsidRDefault="00847B49" w:rsidP="00CA6DFB">
      <w:pPr>
        <w:pStyle w:val="Default"/>
        <w:ind w:left="709"/>
        <w:rPr>
          <w:rFonts w:ascii="Arial" w:hAnsi="Arial" w:cs="Arial"/>
        </w:rPr>
      </w:pPr>
    </w:p>
    <w:tbl>
      <w:tblPr>
        <w:tblStyle w:val="TableNormal"/>
        <w:tblW w:w="10012" w:type="dxa"/>
        <w:tblInd w:w="6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24"/>
        <w:gridCol w:w="3324"/>
        <w:gridCol w:w="3364"/>
      </w:tblGrid>
      <w:tr w:rsidR="00847B49" w:rsidRPr="0047257D" w14:paraId="0169C166" w14:textId="77777777" w:rsidTr="00CA6DFB">
        <w:trPr>
          <w:trHeight w:val="305"/>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A43BB33" w14:textId="77777777" w:rsidR="00847B49" w:rsidRPr="0010110E" w:rsidRDefault="00000000" w:rsidP="00DC67EB">
            <w:pPr>
              <w:pStyle w:val="TableContents"/>
              <w:rPr>
                <w:rFonts w:ascii="Arial" w:hAnsi="Arial" w:cs="Arial"/>
                <w:b/>
                <w:bCs/>
              </w:rPr>
            </w:pPr>
            <w:r w:rsidRPr="0010110E">
              <w:rPr>
                <w:rFonts w:ascii="Arial" w:hAnsi="Arial"/>
                <w:b/>
                <w:bCs/>
              </w:rPr>
              <w:t>Komento</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3716AD1" w14:textId="77777777" w:rsidR="00847B49" w:rsidRPr="0010110E" w:rsidRDefault="00000000" w:rsidP="00DC67EB">
            <w:pPr>
              <w:pStyle w:val="TableContents"/>
              <w:rPr>
                <w:rFonts w:ascii="Arial" w:hAnsi="Arial" w:cs="Arial"/>
                <w:b/>
                <w:bCs/>
              </w:rPr>
            </w:pPr>
            <w:r w:rsidRPr="0010110E">
              <w:rPr>
                <w:rFonts w:ascii="Arial" w:hAnsi="Arial"/>
                <w:b/>
                <w:bCs/>
              </w:rPr>
              <w:t>Laitteen näppäimet</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11BC537" w14:textId="77777777" w:rsidR="00847B49" w:rsidRPr="0010110E" w:rsidRDefault="00000000" w:rsidP="00DC67EB">
            <w:pPr>
              <w:pStyle w:val="TableContents"/>
              <w:rPr>
                <w:rFonts w:ascii="Arial" w:hAnsi="Arial" w:cs="Arial"/>
                <w:b/>
                <w:bCs/>
              </w:rPr>
            </w:pPr>
            <w:r w:rsidRPr="0010110E">
              <w:rPr>
                <w:rFonts w:ascii="Arial" w:hAnsi="Arial"/>
                <w:b/>
                <w:bCs/>
              </w:rPr>
              <w:t>Näppäimistön painikkeet</w:t>
            </w:r>
          </w:p>
        </w:tc>
      </w:tr>
      <w:tr w:rsidR="00847B49" w:rsidRPr="0047257D" w14:paraId="7D8F5D62" w14:textId="77777777" w:rsidTr="00CA6DFB">
        <w:trPr>
          <w:trHeight w:val="305"/>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12D278B" w14:textId="77777777" w:rsidR="00847B49" w:rsidRPr="0047257D" w:rsidRDefault="00000000">
            <w:pPr>
              <w:pStyle w:val="TableContents"/>
              <w:rPr>
                <w:rFonts w:ascii="Arial" w:hAnsi="Arial" w:cs="Arial"/>
              </w:rPr>
            </w:pPr>
            <w:r>
              <w:rPr>
                <w:rFonts w:ascii="Arial" w:hAnsi="Arial"/>
              </w:rPr>
              <w:t>Pysäytä lukeminen tai jatka sitä</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C52CFE5" w14:textId="77777777" w:rsidR="00847B49" w:rsidRPr="0047257D" w:rsidRDefault="00000000">
            <w:pPr>
              <w:pStyle w:val="TableContents"/>
              <w:rPr>
                <w:rFonts w:ascii="Arial" w:hAnsi="Arial" w:cs="Arial"/>
              </w:rPr>
            </w:pPr>
            <w:r>
              <w:rPr>
                <w:rFonts w:ascii="Arial" w:hAnsi="Arial"/>
              </w:rPr>
              <w:t>Pysäytyspainike</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FFE65AD" w14:textId="77777777" w:rsidR="00847B49" w:rsidRPr="0047257D" w:rsidRDefault="00000000">
            <w:pPr>
              <w:pStyle w:val="TableContents"/>
              <w:rPr>
                <w:rFonts w:ascii="Arial" w:hAnsi="Arial" w:cs="Arial"/>
              </w:rPr>
            </w:pPr>
            <w:r>
              <w:rPr>
                <w:rFonts w:ascii="Arial" w:hAnsi="Arial"/>
              </w:rPr>
              <w:t>Pysäytyspainike</w:t>
            </w:r>
          </w:p>
        </w:tc>
      </w:tr>
      <w:tr w:rsidR="00847B49" w:rsidRPr="0047257D" w14:paraId="015ED4A2" w14:textId="77777777" w:rsidTr="00CA6DFB">
        <w:trPr>
          <w:trHeight w:val="305"/>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FFE7A00" w14:textId="77777777" w:rsidR="00847B49" w:rsidRPr="0047257D" w:rsidRDefault="00000000">
            <w:pPr>
              <w:pStyle w:val="TableContents"/>
              <w:rPr>
                <w:rFonts w:ascii="Arial" w:hAnsi="Arial" w:cs="Arial"/>
              </w:rPr>
            </w:pPr>
            <w:r>
              <w:rPr>
                <w:rFonts w:ascii="Arial" w:hAnsi="Arial"/>
              </w:rPr>
              <w:t>Siirry virke taaksepäin</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09B4683" w14:textId="77777777" w:rsidR="00847B49" w:rsidRPr="0047257D" w:rsidRDefault="00000000">
            <w:pPr>
              <w:pStyle w:val="TableContents"/>
              <w:rPr>
                <w:rFonts w:ascii="Arial" w:hAnsi="Arial" w:cs="Arial"/>
              </w:rPr>
            </w:pPr>
            <w:r>
              <w:rPr>
                <w:rFonts w:ascii="Arial" w:hAnsi="Arial"/>
              </w:rPr>
              <w:t>Takaisin-painike</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FECFAD0" w14:textId="77777777" w:rsidR="00847B49" w:rsidRPr="0047257D" w:rsidRDefault="00000000">
            <w:pPr>
              <w:pStyle w:val="TableContents"/>
              <w:rPr>
                <w:rFonts w:ascii="Arial" w:hAnsi="Arial" w:cs="Arial"/>
              </w:rPr>
            </w:pPr>
            <w:r>
              <w:rPr>
                <w:rFonts w:ascii="Arial" w:hAnsi="Arial"/>
              </w:rPr>
              <w:t>Katso kohta: Näppäimistön painikkeiden käyttö</w:t>
            </w:r>
          </w:p>
        </w:tc>
      </w:tr>
      <w:tr w:rsidR="00847B49" w:rsidRPr="0047257D" w14:paraId="3C46B652" w14:textId="77777777" w:rsidTr="00CA6DFB">
        <w:trPr>
          <w:trHeight w:val="305"/>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E1000E0" w14:textId="77777777" w:rsidR="00847B49" w:rsidRPr="0047257D" w:rsidRDefault="00000000">
            <w:pPr>
              <w:pStyle w:val="TableContents"/>
              <w:rPr>
                <w:rFonts w:ascii="Arial" w:hAnsi="Arial" w:cs="Arial"/>
              </w:rPr>
            </w:pPr>
            <w:r>
              <w:rPr>
                <w:rFonts w:ascii="Arial" w:hAnsi="Arial"/>
              </w:rPr>
              <w:t>Lisää lukunopeutta</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6FE69CB" w14:textId="77777777" w:rsidR="00847B49" w:rsidRPr="0047257D" w:rsidRDefault="00000000">
            <w:pPr>
              <w:pStyle w:val="TableContents"/>
              <w:rPr>
                <w:rFonts w:ascii="Arial" w:hAnsi="Arial" w:cs="Arial"/>
              </w:rPr>
            </w:pPr>
            <w:r>
              <w:rPr>
                <w:rFonts w:ascii="Arial" w:hAnsi="Arial"/>
              </w:rPr>
              <w:t>Nopeutuspainike</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92D5C9C" w14:textId="77777777" w:rsidR="00847B49" w:rsidRPr="0047257D" w:rsidRDefault="00847B49">
            <w:pPr>
              <w:rPr>
                <w:rFonts w:ascii="Arial" w:hAnsi="Arial" w:cs="Arial"/>
              </w:rPr>
            </w:pPr>
          </w:p>
        </w:tc>
      </w:tr>
      <w:tr w:rsidR="00847B49" w:rsidRPr="0047257D" w14:paraId="13727782" w14:textId="77777777" w:rsidTr="00CA6DFB">
        <w:trPr>
          <w:trHeight w:val="305"/>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FCD45F8" w14:textId="77777777" w:rsidR="00847B49" w:rsidRPr="0047257D" w:rsidRDefault="00000000">
            <w:pPr>
              <w:pStyle w:val="TableContents"/>
              <w:rPr>
                <w:rFonts w:ascii="Arial" w:hAnsi="Arial" w:cs="Arial"/>
              </w:rPr>
            </w:pPr>
            <w:r>
              <w:rPr>
                <w:rFonts w:ascii="Arial" w:hAnsi="Arial"/>
              </w:rPr>
              <w:t>Vähennä lukunopeutta</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10247AA" w14:textId="77777777" w:rsidR="00847B49" w:rsidRPr="0047257D" w:rsidRDefault="00000000">
            <w:pPr>
              <w:pStyle w:val="TableContents"/>
              <w:rPr>
                <w:rFonts w:ascii="Arial" w:hAnsi="Arial" w:cs="Arial"/>
              </w:rPr>
            </w:pPr>
            <w:r>
              <w:rPr>
                <w:rFonts w:ascii="Arial" w:hAnsi="Arial"/>
              </w:rPr>
              <w:t>Hidastuspainike</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F83EEF1" w14:textId="77777777" w:rsidR="00847B49" w:rsidRPr="0047257D" w:rsidRDefault="00847B49">
            <w:pPr>
              <w:rPr>
                <w:rFonts w:ascii="Arial" w:hAnsi="Arial" w:cs="Arial"/>
              </w:rPr>
            </w:pPr>
          </w:p>
        </w:tc>
      </w:tr>
      <w:tr w:rsidR="00847B49" w:rsidRPr="0047257D" w14:paraId="40B05B2D" w14:textId="77777777" w:rsidTr="00CA6DFB">
        <w:trPr>
          <w:trHeight w:val="6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95F8102" w14:textId="77777777" w:rsidR="00847B49" w:rsidRPr="0047257D" w:rsidRDefault="00000000">
            <w:pPr>
              <w:pStyle w:val="TableContents"/>
              <w:rPr>
                <w:rFonts w:ascii="Arial" w:hAnsi="Arial" w:cs="Arial"/>
              </w:rPr>
            </w:pPr>
            <w:r>
              <w:rPr>
                <w:rFonts w:ascii="Arial" w:hAnsi="Arial"/>
              </w:rPr>
              <w:t>Käsieleet käyttöön / pois käytöstä</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FE4E7D7" w14:textId="77777777" w:rsidR="00847B49" w:rsidRPr="0047257D" w:rsidRDefault="00000000">
            <w:pPr>
              <w:pStyle w:val="TableContents"/>
              <w:rPr>
                <w:rFonts w:ascii="Arial" w:hAnsi="Arial" w:cs="Arial"/>
              </w:rPr>
            </w:pPr>
            <w:r>
              <w:rPr>
                <w:rFonts w:ascii="Arial" w:hAnsi="Arial"/>
              </w:rPr>
              <w:t>Pysäytyspainike, pitkä painallus</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B9F1333" w14:textId="77777777" w:rsidR="00847B49" w:rsidRPr="0047257D" w:rsidRDefault="00847B49">
            <w:pPr>
              <w:rPr>
                <w:rFonts w:ascii="Arial" w:hAnsi="Arial" w:cs="Arial"/>
              </w:rPr>
            </w:pPr>
          </w:p>
        </w:tc>
      </w:tr>
      <w:tr w:rsidR="00847B49" w:rsidRPr="0047257D" w14:paraId="0E6D7843" w14:textId="77777777" w:rsidTr="00CA6DFB">
        <w:trPr>
          <w:trHeight w:val="12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8A6AA69" w14:textId="77777777" w:rsidR="00847B49" w:rsidRPr="0047257D" w:rsidRDefault="00000000">
            <w:pPr>
              <w:pStyle w:val="TableContents"/>
              <w:rPr>
                <w:rFonts w:ascii="Arial" w:hAnsi="Arial" w:cs="Arial"/>
              </w:rPr>
            </w:pPr>
            <w:r>
              <w:rPr>
                <w:rFonts w:ascii="Arial" w:hAnsi="Arial"/>
              </w:rPr>
              <w:lastRenderedPageBreak/>
              <w:t>Vaihda ääntä / kieltä (kaikkien laitteeseen asennettujen kielien ja äänien välillä). Katso huomautus 1.</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CE4488D" w14:textId="77777777" w:rsidR="00847B49" w:rsidRPr="0047257D" w:rsidRDefault="00000000">
            <w:pPr>
              <w:pStyle w:val="TableContents"/>
              <w:rPr>
                <w:rFonts w:ascii="Arial" w:hAnsi="Arial" w:cs="Arial"/>
              </w:rPr>
            </w:pPr>
            <w:r>
              <w:rPr>
                <w:rFonts w:ascii="Arial" w:hAnsi="Arial"/>
              </w:rPr>
              <w:t>Pidä pysäytyspainiketta ja hidastuspainiketta painettuna kolmen sekunnin ajan</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CC00ADD" w14:textId="77777777" w:rsidR="00847B49" w:rsidRPr="0047257D" w:rsidRDefault="00000000">
            <w:pPr>
              <w:pStyle w:val="TableContents"/>
              <w:rPr>
                <w:rFonts w:ascii="Arial" w:hAnsi="Arial" w:cs="Arial"/>
              </w:rPr>
            </w:pPr>
            <w:r>
              <w:rPr>
                <w:rFonts w:ascii="Arial" w:hAnsi="Arial"/>
              </w:rPr>
              <w:t>Paina äänipainiketta</w:t>
            </w:r>
          </w:p>
        </w:tc>
      </w:tr>
      <w:tr w:rsidR="00847B49" w:rsidRPr="0047257D" w14:paraId="20D5C00A" w14:textId="77777777" w:rsidTr="00CA6DFB">
        <w:trPr>
          <w:trHeight w:val="6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8AB49C1" w14:textId="77777777" w:rsidR="00847B49" w:rsidRPr="0047257D" w:rsidRDefault="00000000">
            <w:pPr>
              <w:pStyle w:val="TableContents"/>
              <w:rPr>
                <w:rFonts w:ascii="Arial" w:hAnsi="Arial" w:cs="Arial"/>
              </w:rPr>
            </w:pPr>
            <w:r>
              <w:rPr>
                <w:rFonts w:ascii="Arial" w:hAnsi="Arial"/>
              </w:rPr>
              <w:t>Yleisohjeet</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E39396A" w14:textId="77777777" w:rsidR="00847B49" w:rsidRPr="0047257D" w:rsidRDefault="00847B49">
            <w:pPr>
              <w:rPr>
                <w:rFonts w:ascii="Arial" w:hAnsi="Arial" w:cs="Arial"/>
              </w:rPr>
            </w:pP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45CA292" w14:textId="77777777" w:rsidR="00847B49" w:rsidRPr="0047257D" w:rsidRDefault="00000000">
            <w:pPr>
              <w:pStyle w:val="TableContents"/>
              <w:rPr>
                <w:rFonts w:ascii="Arial" w:hAnsi="Arial" w:cs="Arial"/>
              </w:rPr>
            </w:pPr>
            <w:r>
              <w:rPr>
                <w:rFonts w:ascii="Arial" w:hAnsi="Arial"/>
              </w:rPr>
              <w:t>Pidä ohjepainiketta painettuna</w:t>
            </w:r>
          </w:p>
        </w:tc>
      </w:tr>
      <w:tr w:rsidR="00847B49" w:rsidRPr="0047257D" w14:paraId="6F6A4622" w14:textId="77777777" w:rsidTr="00CA6DFB">
        <w:trPr>
          <w:trHeight w:val="9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33502FE" w14:textId="79292E36" w:rsidR="00847B49" w:rsidRPr="0047257D" w:rsidRDefault="00000000">
            <w:pPr>
              <w:pStyle w:val="TableContents"/>
              <w:rPr>
                <w:rFonts w:ascii="Arial" w:hAnsi="Arial" w:cs="Arial"/>
              </w:rPr>
            </w:pPr>
            <w:r>
              <w:rPr>
                <w:rFonts w:ascii="Arial" w:hAnsi="Arial"/>
              </w:rPr>
              <w:t>Tietyn painikkeen ohjeet</w:t>
            </w:r>
            <w:r>
              <w:rPr>
                <w:rFonts w:ascii="Arial" w:hAnsi="Arial"/>
              </w:rPr>
              <w:br/>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3C0AF6D" w14:textId="77777777" w:rsidR="00847B49" w:rsidRPr="0047257D" w:rsidRDefault="00847B49">
            <w:pPr>
              <w:rPr>
                <w:rFonts w:ascii="Arial" w:hAnsi="Arial" w:cs="Arial"/>
              </w:rPr>
            </w:pP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216CAAD" w14:textId="77777777" w:rsidR="00847B49" w:rsidRPr="0047257D" w:rsidRDefault="00000000">
            <w:pPr>
              <w:pStyle w:val="TableContents"/>
              <w:rPr>
                <w:rFonts w:ascii="Arial" w:hAnsi="Arial" w:cs="Arial"/>
              </w:rPr>
            </w:pPr>
            <w:r>
              <w:rPr>
                <w:rFonts w:ascii="Arial" w:hAnsi="Arial"/>
              </w:rPr>
              <w:t xml:space="preserve">Pidä ohjepainiketta painettuna, paina sitten haluttua painiketta </w:t>
            </w:r>
          </w:p>
        </w:tc>
      </w:tr>
      <w:tr w:rsidR="00847B49" w:rsidRPr="007C0020" w14:paraId="786DE65F" w14:textId="77777777" w:rsidTr="00CA6DFB">
        <w:trPr>
          <w:trHeight w:val="12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B1166C8" w14:textId="77777777" w:rsidR="00847B49" w:rsidRPr="0047257D" w:rsidRDefault="00000000">
            <w:pPr>
              <w:pStyle w:val="TableContents"/>
              <w:rPr>
                <w:rFonts w:ascii="Arial" w:eastAsia="Verdana" w:hAnsi="Arial" w:cs="Arial"/>
              </w:rPr>
            </w:pPr>
            <w:r>
              <w:rPr>
                <w:rFonts w:ascii="Arial" w:hAnsi="Arial"/>
              </w:rPr>
              <w:t xml:space="preserve">Lukeminen sarakkeittain käyttöön / pois käytöstä. </w:t>
            </w:r>
          </w:p>
          <w:p w14:paraId="45A0FE2B" w14:textId="77777777" w:rsidR="00847B49" w:rsidRPr="0047257D" w:rsidRDefault="00000000">
            <w:pPr>
              <w:pStyle w:val="TableContents"/>
              <w:rPr>
                <w:rFonts w:ascii="Arial" w:hAnsi="Arial" w:cs="Arial"/>
              </w:rPr>
            </w:pPr>
            <w:r>
              <w:rPr>
                <w:rFonts w:ascii="Arial" w:hAnsi="Arial"/>
              </w:rPr>
              <w:t>Katso huomautus 2.</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C438698" w14:textId="77777777" w:rsidR="00847B49" w:rsidRPr="0047257D" w:rsidRDefault="00000000">
            <w:pPr>
              <w:pStyle w:val="TableContents"/>
              <w:rPr>
                <w:rFonts w:ascii="Arial" w:hAnsi="Arial" w:cs="Arial"/>
              </w:rPr>
            </w:pPr>
            <w:r>
              <w:rPr>
                <w:rFonts w:ascii="Arial" w:hAnsi="Arial"/>
              </w:rPr>
              <w:t>Paina nopeutus- ja hidastuspainikkeita yhtaikaa ennen dokumentin asettamista</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8F604A" w14:textId="03949C73" w:rsidR="007C0020" w:rsidRPr="007C0020" w:rsidRDefault="007C0020">
            <w:pPr>
              <w:pStyle w:val="TableContents"/>
              <w:rPr>
                <w:rFonts w:ascii="Arial" w:hAnsi="Arial" w:cs="Arial"/>
              </w:rPr>
            </w:pPr>
            <w:bookmarkStart w:id="0" w:name="_Hlk139127593"/>
            <w:r w:rsidRPr="007C0020">
              <w:rPr>
                <w:rFonts w:ascii="Arial" w:hAnsi="Arial"/>
              </w:rPr>
              <w:t>Paina yhtä aikaa nuolta v</w:t>
            </w:r>
            <w:r>
              <w:rPr>
                <w:rFonts w:ascii="Arial" w:hAnsi="Arial"/>
              </w:rPr>
              <w:t>asemmalle ja nuolta oikealle</w:t>
            </w:r>
            <w:bookmarkEnd w:id="0"/>
          </w:p>
        </w:tc>
      </w:tr>
      <w:tr w:rsidR="00847B49" w:rsidRPr="0047257D" w14:paraId="566FB043" w14:textId="77777777" w:rsidTr="00CA6DFB">
        <w:trPr>
          <w:trHeight w:val="6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B2BD581" w14:textId="77777777" w:rsidR="00847B49" w:rsidRPr="0047257D" w:rsidRDefault="00000000">
            <w:pPr>
              <w:pStyle w:val="TableContents"/>
              <w:rPr>
                <w:rFonts w:ascii="Arial" w:hAnsi="Arial" w:cs="Arial"/>
              </w:rPr>
            </w:pPr>
            <w:r>
              <w:rPr>
                <w:rFonts w:ascii="Arial" w:hAnsi="Arial"/>
              </w:rPr>
              <w:t>Tavaa nykyinen sana</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BAA8D9B" w14:textId="77777777" w:rsidR="00847B49" w:rsidRPr="0047257D" w:rsidRDefault="00847B49">
            <w:pPr>
              <w:rPr>
                <w:rFonts w:ascii="Arial" w:hAnsi="Arial" w:cs="Arial"/>
              </w:rPr>
            </w:pP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90741AE" w14:textId="77777777" w:rsidR="00847B49" w:rsidRPr="0047257D" w:rsidRDefault="00000000">
            <w:pPr>
              <w:pStyle w:val="TableContents"/>
              <w:rPr>
                <w:rFonts w:ascii="Arial" w:hAnsi="Arial" w:cs="Arial"/>
              </w:rPr>
            </w:pPr>
            <w:r>
              <w:rPr>
                <w:rFonts w:ascii="Arial" w:hAnsi="Arial"/>
              </w:rPr>
              <w:t>Pidä tavauspainiketta painettuna</w:t>
            </w:r>
          </w:p>
        </w:tc>
      </w:tr>
      <w:tr w:rsidR="00847B49" w:rsidRPr="0047257D" w14:paraId="467C4CA6" w14:textId="77777777" w:rsidTr="00CA6DFB">
        <w:trPr>
          <w:trHeight w:val="6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5C9E471" w14:textId="77777777" w:rsidR="00847B49" w:rsidRPr="0047257D" w:rsidRDefault="00000000">
            <w:pPr>
              <w:pStyle w:val="TableContents"/>
              <w:rPr>
                <w:rFonts w:ascii="Arial" w:hAnsi="Arial" w:cs="Arial"/>
              </w:rPr>
            </w:pPr>
            <w:r>
              <w:rPr>
                <w:rFonts w:ascii="Arial" w:hAnsi="Arial"/>
              </w:rPr>
              <w:t>Tallenna nykyinen sivu muistipaikkaan</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D4D7E51" w14:textId="77777777" w:rsidR="00847B49" w:rsidRPr="0047257D" w:rsidRDefault="00847B49">
            <w:pPr>
              <w:rPr>
                <w:rFonts w:ascii="Arial" w:hAnsi="Arial" w:cs="Arial"/>
              </w:rPr>
            </w:pP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0F3DD44" w14:textId="77777777" w:rsidR="00847B49" w:rsidRPr="0047257D" w:rsidRDefault="00000000">
            <w:pPr>
              <w:pStyle w:val="TableContents"/>
              <w:rPr>
                <w:rFonts w:ascii="Arial" w:hAnsi="Arial" w:cs="Arial"/>
              </w:rPr>
            </w:pPr>
            <w:r>
              <w:rPr>
                <w:rFonts w:ascii="Arial" w:hAnsi="Arial"/>
              </w:rPr>
              <w:t>Paina yhtaikaa tallennuspainiketta ja yhtä nuolinäppäimistä.</w:t>
            </w:r>
          </w:p>
        </w:tc>
      </w:tr>
      <w:tr w:rsidR="00847B49" w:rsidRPr="0047257D" w14:paraId="0E840A3C" w14:textId="77777777" w:rsidTr="00CA6DFB">
        <w:trPr>
          <w:trHeight w:val="6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9955911" w14:textId="77777777" w:rsidR="00847B49" w:rsidRPr="0047257D" w:rsidRDefault="00000000">
            <w:pPr>
              <w:pStyle w:val="TableContents"/>
              <w:rPr>
                <w:rFonts w:ascii="Arial" w:hAnsi="Arial" w:cs="Arial"/>
              </w:rPr>
            </w:pPr>
            <w:r>
              <w:rPr>
                <w:rFonts w:ascii="Arial" w:hAnsi="Arial"/>
              </w:rPr>
              <w:t>Lue tallennettu sivu muistipaikasta</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186B611" w14:textId="77777777" w:rsidR="00847B49" w:rsidRPr="0047257D" w:rsidRDefault="00847B49">
            <w:pPr>
              <w:rPr>
                <w:rFonts w:ascii="Arial" w:hAnsi="Arial" w:cs="Arial"/>
              </w:rPr>
            </w:pP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803A2AA" w14:textId="77777777" w:rsidR="00847B49" w:rsidRPr="0047257D" w:rsidRDefault="00000000">
            <w:pPr>
              <w:pStyle w:val="TableContents"/>
              <w:rPr>
                <w:rFonts w:ascii="Arial" w:hAnsi="Arial" w:cs="Arial"/>
              </w:rPr>
            </w:pPr>
            <w:r>
              <w:rPr>
                <w:rFonts w:ascii="Arial" w:hAnsi="Arial"/>
              </w:rPr>
              <w:t>Paina muistipainiketta ja nuolinäppäintä, johon tallennetun sivun haluat lukea.</w:t>
            </w:r>
          </w:p>
        </w:tc>
      </w:tr>
      <w:tr w:rsidR="00847B49" w:rsidRPr="0047257D" w14:paraId="47ABE150" w14:textId="77777777" w:rsidTr="00CA6DFB">
        <w:trPr>
          <w:trHeight w:val="9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A89554B" w14:textId="77777777" w:rsidR="00847B49" w:rsidRPr="0047257D" w:rsidRDefault="00000000">
            <w:pPr>
              <w:pStyle w:val="TableContents"/>
              <w:rPr>
                <w:rFonts w:ascii="Arial" w:hAnsi="Arial" w:cs="Arial"/>
              </w:rPr>
            </w:pPr>
            <w:r>
              <w:rPr>
                <w:rFonts w:ascii="Arial" w:hAnsi="Arial"/>
              </w:rPr>
              <w:t>Avaa valikko</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19A129D" w14:textId="77777777" w:rsidR="00847B49" w:rsidRPr="0047257D" w:rsidRDefault="00000000">
            <w:pPr>
              <w:pStyle w:val="TableContents"/>
              <w:rPr>
                <w:rFonts w:ascii="Arial" w:hAnsi="Arial" w:cs="Arial"/>
              </w:rPr>
            </w:pPr>
            <w:r>
              <w:rPr>
                <w:rFonts w:ascii="Arial" w:hAnsi="Arial"/>
              </w:rPr>
              <w:t>Pidä takaisin-painiketta ja nopeutuspainiketta painettuna kolmen sekunnin ajan</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EC8C7F6" w14:textId="77777777" w:rsidR="00847B49" w:rsidRPr="0047257D" w:rsidRDefault="00847B49">
            <w:pPr>
              <w:rPr>
                <w:rFonts w:ascii="Arial" w:hAnsi="Arial" w:cs="Arial"/>
              </w:rPr>
            </w:pPr>
          </w:p>
        </w:tc>
      </w:tr>
      <w:tr w:rsidR="00847B49" w:rsidRPr="0047257D" w14:paraId="4559680C" w14:textId="77777777" w:rsidTr="00CA6DFB">
        <w:trPr>
          <w:trHeight w:val="606"/>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7EFA134" w14:textId="77777777" w:rsidR="00847B49" w:rsidRPr="0047257D" w:rsidRDefault="00000000">
            <w:pPr>
              <w:pStyle w:val="TableContents"/>
              <w:rPr>
                <w:rFonts w:ascii="Arial" w:hAnsi="Arial" w:cs="Arial"/>
              </w:rPr>
            </w:pPr>
            <w:r>
              <w:rPr>
                <w:rFonts w:ascii="Arial" w:hAnsi="Arial"/>
              </w:rPr>
              <w:t>Akun tila (jos akku on asetettuna)</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F080FAC" w14:textId="77777777" w:rsidR="00847B49" w:rsidRPr="0047257D" w:rsidRDefault="00000000">
            <w:pPr>
              <w:pStyle w:val="TableContents"/>
              <w:rPr>
                <w:rFonts w:ascii="Arial" w:hAnsi="Arial" w:cs="Arial"/>
              </w:rPr>
            </w:pPr>
            <w:r>
              <w:rPr>
                <w:rFonts w:ascii="Arial" w:hAnsi="Arial"/>
              </w:rPr>
              <w:t>Pidä takaisin-painiketta painettuna kolmen sekunnin ajan</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34E13C5" w14:textId="77777777" w:rsidR="00847B49" w:rsidRPr="0047257D" w:rsidRDefault="00847B49">
            <w:pPr>
              <w:rPr>
                <w:rFonts w:ascii="Arial" w:hAnsi="Arial" w:cs="Arial"/>
              </w:rPr>
            </w:pPr>
          </w:p>
        </w:tc>
      </w:tr>
      <w:tr w:rsidR="00847B49" w:rsidRPr="0047257D" w14:paraId="0AA45E49" w14:textId="77777777" w:rsidTr="00CA6DFB">
        <w:trPr>
          <w:trHeight w:val="903"/>
        </w:trPr>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1F97B64" w14:textId="77777777" w:rsidR="00847B49" w:rsidRPr="0047257D" w:rsidRDefault="00000000">
            <w:pPr>
              <w:pStyle w:val="TableContents"/>
              <w:rPr>
                <w:rFonts w:ascii="Arial" w:hAnsi="Arial" w:cs="Arial"/>
              </w:rPr>
            </w:pPr>
            <w:r>
              <w:rPr>
                <w:rFonts w:ascii="Arial" w:hAnsi="Arial"/>
              </w:rPr>
              <w:t>Avaa valikko</w:t>
            </w:r>
          </w:p>
        </w:tc>
        <w:tc>
          <w:tcPr>
            <w:tcW w:w="332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AFF5570" w14:textId="77777777" w:rsidR="00847B49" w:rsidRPr="0047257D" w:rsidRDefault="00000000">
            <w:pPr>
              <w:pStyle w:val="TableContents"/>
              <w:rPr>
                <w:rFonts w:ascii="Arial" w:hAnsi="Arial" w:cs="Arial"/>
              </w:rPr>
            </w:pPr>
            <w:r>
              <w:rPr>
                <w:rFonts w:ascii="Arial" w:hAnsi="Arial"/>
              </w:rPr>
              <w:t>Pidä takaisin-painiketta ja nopeutuspainiketta painettuna kolmen sekunnin ajan</w:t>
            </w:r>
          </w:p>
        </w:tc>
        <w:tc>
          <w:tcPr>
            <w:tcW w:w="336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07D86AD" w14:textId="77777777" w:rsidR="00847B49" w:rsidRPr="0047257D" w:rsidRDefault="00847B49">
            <w:pPr>
              <w:rPr>
                <w:rFonts w:ascii="Arial" w:hAnsi="Arial" w:cs="Arial"/>
              </w:rPr>
            </w:pPr>
          </w:p>
        </w:tc>
      </w:tr>
    </w:tbl>
    <w:p w14:paraId="5EC1DC47" w14:textId="77777777" w:rsidR="00847B49" w:rsidRPr="0047257D" w:rsidRDefault="00847B49" w:rsidP="00CA6DFB">
      <w:pPr>
        <w:pStyle w:val="Default"/>
        <w:ind w:left="817" w:hanging="108"/>
        <w:rPr>
          <w:rFonts w:ascii="Arial" w:hAnsi="Arial" w:cs="Arial"/>
        </w:rPr>
      </w:pPr>
    </w:p>
    <w:p w14:paraId="4E2C6DC1" w14:textId="77777777" w:rsidR="00847B49" w:rsidRPr="0047257D" w:rsidRDefault="00847B49" w:rsidP="00CA6DFB">
      <w:pPr>
        <w:pStyle w:val="Default"/>
        <w:ind w:left="709"/>
        <w:rPr>
          <w:rFonts w:ascii="Arial" w:hAnsi="Arial" w:cs="Arial"/>
        </w:rPr>
      </w:pPr>
    </w:p>
    <w:p w14:paraId="197B566A" w14:textId="77777777" w:rsidR="00847B49" w:rsidRPr="0047257D" w:rsidRDefault="00847B49" w:rsidP="00CA6DFB">
      <w:pPr>
        <w:pStyle w:val="Default"/>
        <w:ind w:left="709"/>
        <w:rPr>
          <w:rFonts w:ascii="Arial" w:eastAsia="Verdana" w:hAnsi="Arial" w:cs="Arial"/>
        </w:rPr>
      </w:pPr>
    </w:p>
    <w:p w14:paraId="2BAED70F" w14:textId="77777777" w:rsidR="00847B49" w:rsidRPr="0047257D" w:rsidRDefault="00000000" w:rsidP="00CA6DFB">
      <w:pPr>
        <w:pStyle w:val="Default"/>
        <w:ind w:left="709"/>
        <w:rPr>
          <w:rFonts w:ascii="Arial" w:eastAsia="Verdana" w:hAnsi="Arial" w:cs="Arial"/>
        </w:rPr>
      </w:pPr>
      <w:r>
        <w:rPr>
          <w:rFonts w:ascii="Arial" w:hAnsi="Arial"/>
        </w:rPr>
        <w:t>Huomautus 1: Kun vaihdat kieltä, laite antaa äänimerkin ja sen jälkeen kerrotaan uuden kielen nimi. Jos tekstintunnistus on kesken, kieltä ei voi vaihtaa ennen kuin tunnistus on valmis. Tällöin kuulet äänimerkin, muttet kielen nimeä.</w:t>
      </w:r>
    </w:p>
    <w:p w14:paraId="6D7D16EA" w14:textId="77777777" w:rsidR="00847B49" w:rsidRPr="0047257D" w:rsidRDefault="00847B49" w:rsidP="00CA6DFB">
      <w:pPr>
        <w:pStyle w:val="Default"/>
        <w:ind w:left="709"/>
        <w:rPr>
          <w:rFonts w:ascii="Arial" w:eastAsia="Verdana" w:hAnsi="Arial" w:cs="Arial"/>
        </w:rPr>
      </w:pPr>
    </w:p>
    <w:p w14:paraId="562117FC" w14:textId="07221291" w:rsidR="00847B49" w:rsidRDefault="00000000" w:rsidP="00CA6DFB">
      <w:pPr>
        <w:pStyle w:val="Default"/>
        <w:ind w:left="709"/>
        <w:rPr>
          <w:rFonts w:ascii="Arial" w:hAnsi="Arial" w:cs="Arial"/>
        </w:rPr>
      </w:pPr>
      <w:r>
        <w:rPr>
          <w:rFonts w:ascii="Arial" w:hAnsi="Arial"/>
        </w:rPr>
        <w:t xml:space="preserve">Huomautus 2. Sarakkeittain lukeminen tulee käyttöön vain seuraavalle skannatulle sivulle. </w:t>
      </w:r>
    </w:p>
    <w:p w14:paraId="2A908B9C" w14:textId="77777777" w:rsidR="00966AAB" w:rsidRPr="00966AAB" w:rsidRDefault="00966AAB" w:rsidP="00CA6DFB">
      <w:pPr>
        <w:pStyle w:val="Default"/>
        <w:ind w:left="709"/>
        <w:rPr>
          <w:rFonts w:ascii="Arial" w:eastAsia="Verdana" w:hAnsi="Arial" w:cs="Arial"/>
        </w:rPr>
      </w:pPr>
    </w:p>
    <w:p w14:paraId="381BB01E" w14:textId="1FA4D764" w:rsidR="00847B49" w:rsidRPr="00F8698B" w:rsidRDefault="00000000" w:rsidP="00CA6DFB">
      <w:pPr>
        <w:pStyle w:val="Otsikko1"/>
        <w:numPr>
          <w:ilvl w:val="0"/>
          <w:numId w:val="14"/>
        </w:numPr>
        <w:ind w:left="1573"/>
        <w:rPr>
          <w:rFonts w:ascii="Arial" w:hAnsi="Arial" w:cs="Arial"/>
          <w:sz w:val="24"/>
          <w:szCs w:val="24"/>
        </w:rPr>
      </w:pPr>
      <w:r w:rsidRPr="00F8698B">
        <w:rPr>
          <w:rFonts w:ascii="Arial" w:hAnsi="Arial"/>
          <w:sz w:val="24"/>
          <w:szCs w:val="24"/>
        </w:rPr>
        <w:lastRenderedPageBreak/>
        <w:t>Näppäimistön painikkeiden käyttö</w:t>
      </w:r>
    </w:p>
    <w:p w14:paraId="19404C7D" w14:textId="77777777" w:rsidR="00847B49" w:rsidRPr="0047257D" w:rsidRDefault="00000000" w:rsidP="00CA6DFB">
      <w:pPr>
        <w:pStyle w:val="Textbody"/>
        <w:ind w:left="709"/>
        <w:rPr>
          <w:rFonts w:ascii="Arial" w:eastAsia="Verdana" w:hAnsi="Arial" w:cs="Arial"/>
        </w:rPr>
      </w:pPr>
      <w:r>
        <w:rPr>
          <w:rFonts w:ascii="Arial" w:hAnsi="Arial"/>
        </w:rPr>
        <w:t>Valinnaista näppäimistöä voidaan käyttää edistyneeseen navigointiin. Ylä- ja alanuoli siirtyvät navigointitasojen välillä (merkit, sanat, virkkeet ja kappaleet).</w:t>
      </w:r>
    </w:p>
    <w:p w14:paraId="1EC4E0CE" w14:textId="11E7DD50" w:rsidR="00847B49" w:rsidRPr="0047257D" w:rsidRDefault="00000000" w:rsidP="00CA6DFB">
      <w:pPr>
        <w:pStyle w:val="Textbody"/>
        <w:ind w:left="709"/>
        <w:rPr>
          <w:rFonts w:ascii="Arial" w:hAnsi="Arial" w:cs="Arial"/>
        </w:rPr>
      </w:pPr>
      <w:r>
        <w:rPr>
          <w:rFonts w:ascii="Arial" w:hAnsi="Arial"/>
        </w:rPr>
        <w:t>Vasen ja oikea nuoli navigoivat seuraavaan ja edelliseen kohteeseen valitulla tasolla.</w:t>
      </w:r>
    </w:p>
    <w:p w14:paraId="01F0F96F" w14:textId="77777777" w:rsidR="00847B49" w:rsidRPr="0047257D" w:rsidRDefault="00847B49" w:rsidP="00CA6DFB">
      <w:pPr>
        <w:pStyle w:val="Default"/>
        <w:ind w:left="709"/>
        <w:rPr>
          <w:rFonts w:ascii="Arial" w:hAnsi="Arial" w:cs="Arial"/>
        </w:rPr>
      </w:pPr>
    </w:p>
    <w:p w14:paraId="04B9294E" w14:textId="46C50565" w:rsidR="00847B49" w:rsidRPr="00F8698B" w:rsidRDefault="00000000" w:rsidP="00CA6DFB">
      <w:pPr>
        <w:pStyle w:val="Otsikko1"/>
        <w:numPr>
          <w:ilvl w:val="0"/>
          <w:numId w:val="2"/>
        </w:numPr>
        <w:ind w:left="1573"/>
        <w:rPr>
          <w:rFonts w:ascii="Arial" w:hAnsi="Arial" w:cs="Arial"/>
          <w:sz w:val="24"/>
          <w:szCs w:val="24"/>
        </w:rPr>
      </w:pPr>
      <w:r w:rsidRPr="00F8698B">
        <w:rPr>
          <w:rFonts w:ascii="Arial" w:hAnsi="Arial"/>
          <w:sz w:val="24"/>
          <w:szCs w:val="24"/>
        </w:rPr>
        <w:t>Valikko</w:t>
      </w:r>
    </w:p>
    <w:p w14:paraId="12AAB65D" w14:textId="4164220B" w:rsidR="00847B49" w:rsidRPr="0047257D" w:rsidRDefault="00000000" w:rsidP="001445BB">
      <w:pPr>
        <w:pStyle w:val="Textbody"/>
        <w:ind w:left="709"/>
        <w:rPr>
          <w:rFonts w:ascii="Arial" w:eastAsia="Verdana" w:hAnsi="Arial" w:cs="Arial"/>
        </w:rPr>
      </w:pPr>
      <w:r>
        <w:rPr>
          <w:rFonts w:ascii="Arial" w:hAnsi="Arial"/>
        </w:rPr>
        <w:t>Pidä takaisin-painiketta ja hidastuspainiketta yhtaikaa painettuna kolmen sekunnin ajan. Tällöin avaat valikon:</w:t>
      </w:r>
    </w:p>
    <w:p w14:paraId="66032EFB" w14:textId="39B2AEDC" w:rsidR="00847B49" w:rsidRPr="001445BB" w:rsidRDefault="00000000" w:rsidP="00CA6DFB">
      <w:pPr>
        <w:pStyle w:val="Textbody"/>
        <w:numPr>
          <w:ilvl w:val="0"/>
          <w:numId w:val="16"/>
        </w:numPr>
        <w:ind w:left="2127"/>
        <w:rPr>
          <w:rFonts w:ascii="Arial" w:hAnsi="Arial" w:cs="Arial"/>
        </w:rPr>
      </w:pPr>
      <w:r>
        <w:rPr>
          <w:rFonts w:ascii="Arial" w:hAnsi="Arial"/>
        </w:rPr>
        <w:t>Kielet: Käytettävissä olevat äänet ja kielet. Jokainen ääni ja kieli voidaan erikseen ottaa käyttöön tai poistaa käytöstä.</w:t>
      </w:r>
    </w:p>
    <w:p w14:paraId="3DF22BCF" w14:textId="7D20E060" w:rsidR="00847B49" w:rsidRPr="001445BB" w:rsidRDefault="00000000" w:rsidP="001445BB">
      <w:pPr>
        <w:pStyle w:val="Textbody"/>
        <w:numPr>
          <w:ilvl w:val="0"/>
          <w:numId w:val="16"/>
        </w:numPr>
        <w:ind w:left="2127"/>
        <w:rPr>
          <w:rFonts w:ascii="Arial" w:eastAsia="Verdana" w:hAnsi="Arial" w:cs="Arial"/>
        </w:rPr>
      </w:pPr>
      <w:r>
        <w:rPr>
          <w:rFonts w:ascii="Arial" w:hAnsi="Arial"/>
        </w:rPr>
        <w:t>Asetukset: Ota vilkkuva LED-valo käyttöön tai poista se käytöstä.</w:t>
      </w:r>
    </w:p>
    <w:p w14:paraId="7DD3049F" w14:textId="1497C4AF" w:rsidR="00847B49" w:rsidRPr="001445BB" w:rsidRDefault="00000000" w:rsidP="001445BB">
      <w:pPr>
        <w:pStyle w:val="Textbody"/>
        <w:numPr>
          <w:ilvl w:val="0"/>
          <w:numId w:val="16"/>
        </w:numPr>
        <w:ind w:left="2127"/>
        <w:rPr>
          <w:rFonts w:ascii="Arial" w:eastAsia="Verdana" w:hAnsi="Arial" w:cs="Arial"/>
        </w:rPr>
      </w:pPr>
      <w:r>
        <w:rPr>
          <w:rFonts w:ascii="Arial" w:hAnsi="Arial"/>
        </w:rPr>
        <w:t>Tietoja: Tietoja sarjanumerosta ja ohjelmistoversiosta.</w:t>
      </w:r>
    </w:p>
    <w:p w14:paraId="307289AB" w14:textId="6B2B0FD1" w:rsidR="00847B49" w:rsidRPr="00966AAB" w:rsidRDefault="00000000" w:rsidP="00CA6DFB">
      <w:pPr>
        <w:pStyle w:val="Textbody"/>
        <w:numPr>
          <w:ilvl w:val="0"/>
          <w:numId w:val="17"/>
        </w:numPr>
        <w:ind w:left="2138"/>
        <w:rPr>
          <w:rFonts w:ascii="Arial" w:hAnsi="Arial" w:cs="Arial"/>
        </w:rPr>
      </w:pPr>
      <w:r>
        <w:rPr>
          <w:rFonts w:ascii="Arial" w:hAnsi="Arial"/>
        </w:rPr>
        <w:t>Sulje</w:t>
      </w:r>
    </w:p>
    <w:p w14:paraId="351829C2" w14:textId="77777777" w:rsidR="00847B49" w:rsidRPr="0047257D" w:rsidRDefault="00847B49" w:rsidP="00CA6DFB">
      <w:pPr>
        <w:pStyle w:val="Textbody"/>
        <w:ind w:left="709"/>
        <w:rPr>
          <w:rFonts w:ascii="Arial" w:hAnsi="Arial" w:cs="Arial"/>
        </w:rPr>
      </w:pPr>
    </w:p>
    <w:p w14:paraId="4C0C8AF7" w14:textId="07F7EA27" w:rsidR="00847B49" w:rsidRPr="00F8698B" w:rsidRDefault="00000000" w:rsidP="00CA6DFB">
      <w:pPr>
        <w:pStyle w:val="Otsikko1"/>
        <w:numPr>
          <w:ilvl w:val="0"/>
          <w:numId w:val="2"/>
        </w:numPr>
        <w:ind w:left="1573"/>
        <w:rPr>
          <w:rFonts w:ascii="Arial" w:hAnsi="Arial" w:cs="Arial"/>
          <w:sz w:val="24"/>
          <w:szCs w:val="24"/>
        </w:rPr>
      </w:pPr>
      <w:r w:rsidRPr="00F8698B">
        <w:rPr>
          <w:rFonts w:ascii="Arial" w:hAnsi="Arial"/>
          <w:sz w:val="24"/>
          <w:szCs w:val="24"/>
        </w:rPr>
        <w:t>Valikossa liikkuminen</w:t>
      </w:r>
    </w:p>
    <w:p w14:paraId="11880C02" w14:textId="77777777" w:rsidR="00966AAB" w:rsidRPr="00966AAB" w:rsidRDefault="00966AAB" w:rsidP="00CA6DFB">
      <w:pPr>
        <w:pStyle w:val="Textbody"/>
        <w:ind w:left="709"/>
      </w:pPr>
    </w:p>
    <w:tbl>
      <w:tblPr>
        <w:tblStyle w:val="TableNormal"/>
        <w:tblW w:w="10000" w:type="dxa"/>
        <w:tblInd w:w="6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6"/>
        <w:gridCol w:w="5014"/>
      </w:tblGrid>
      <w:tr w:rsidR="00847B49" w:rsidRPr="0047257D" w14:paraId="67BFC401" w14:textId="77777777" w:rsidTr="00CA6DFB">
        <w:trPr>
          <w:trHeight w:val="305"/>
        </w:trPr>
        <w:tc>
          <w:tcPr>
            <w:tcW w:w="498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83BFD2D" w14:textId="77777777" w:rsidR="00847B49" w:rsidRPr="00F8698B" w:rsidRDefault="00000000">
            <w:pPr>
              <w:pStyle w:val="TableContents"/>
              <w:rPr>
                <w:rFonts w:ascii="Arial" w:hAnsi="Arial" w:cs="Arial"/>
                <w:b/>
                <w:bCs/>
              </w:rPr>
            </w:pPr>
            <w:r w:rsidRPr="00F8698B">
              <w:rPr>
                <w:rFonts w:ascii="Arial" w:hAnsi="Arial"/>
                <w:b/>
                <w:bCs/>
              </w:rPr>
              <w:t>Komento</w:t>
            </w:r>
          </w:p>
        </w:tc>
        <w:tc>
          <w:tcPr>
            <w:tcW w:w="501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06C59D9" w14:textId="77777777" w:rsidR="00847B49" w:rsidRPr="00F8698B" w:rsidRDefault="00000000">
            <w:pPr>
              <w:pStyle w:val="TableContents"/>
              <w:rPr>
                <w:rFonts w:ascii="Arial" w:hAnsi="Arial" w:cs="Arial"/>
                <w:b/>
                <w:bCs/>
              </w:rPr>
            </w:pPr>
            <w:r w:rsidRPr="00F8698B">
              <w:rPr>
                <w:rFonts w:ascii="Arial" w:hAnsi="Arial"/>
                <w:b/>
                <w:bCs/>
              </w:rPr>
              <w:t>Laitteen painike</w:t>
            </w:r>
          </w:p>
        </w:tc>
      </w:tr>
      <w:tr w:rsidR="00847B49" w:rsidRPr="0047257D" w14:paraId="170A6A2A" w14:textId="77777777" w:rsidTr="00CA6DFB">
        <w:trPr>
          <w:trHeight w:val="305"/>
        </w:trPr>
        <w:tc>
          <w:tcPr>
            <w:tcW w:w="498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2CF42F7" w14:textId="77777777" w:rsidR="00847B49" w:rsidRPr="0047257D" w:rsidRDefault="00000000">
            <w:pPr>
              <w:pStyle w:val="TableContents"/>
              <w:rPr>
                <w:rFonts w:ascii="Arial" w:hAnsi="Arial" w:cs="Arial"/>
              </w:rPr>
            </w:pPr>
            <w:r>
              <w:rPr>
                <w:rFonts w:ascii="Arial" w:hAnsi="Arial"/>
              </w:rPr>
              <w:t>Seuraava valikkokohde</w:t>
            </w:r>
          </w:p>
        </w:tc>
        <w:tc>
          <w:tcPr>
            <w:tcW w:w="501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448C716" w14:textId="77777777" w:rsidR="00847B49" w:rsidRPr="0047257D" w:rsidRDefault="00000000">
            <w:pPr>
              <w:pStyle w:val="TableContents"/>
              <w:rPr>
                <w:rFonts w:ascii="Arial" w:hAnsi="Arial" w:cs="Arial"/>
              </w:rPr>
            </w:pPr>
            <w:r>
              <w:rPr>
                <w:rFonts w:ascii="Arial" w:hAnsi="Arial"/>
              </w:rPr>
              <w:t>Hidastuspainike</w:t>
            </w:r>
          </w:p>
        </w:tc>
      </w:tr>
      <w:tr w:rsidR="00847B49" w:rsidRPr="0047257D" w14:paraId="478EF5B7" w14:textId="77777777" w:rsidTr="00CA6DFB">
        <w:trPr>
          <w:trHeight w:val="305"/>
        </w:trPr>
        <w:tc>
          <w:tcPr>
            <w:tcW w:w="498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5979891" w14:textId="77777777" w:rsidR="00847B49" w:rsidRPr="0047257D" w:rsidRDefault="00000000">
            <w:pPr>
              <w:pStyle w:val="TableContents"/>
              <w:rPr>
                <w:rFonts w:ascii="Arial" w:hAnsi="Arial" w:cs="Arial"/>
              </w:rPr>
            </w:pPr>
            <w:r>
              <w:rPr>
                <w:rFonts w:ascii="Arial" w:hAnsi="Arial"/>
              </w:rPr>
              <w:t>Edellinen valikkokohde</w:t>
            </w:r>
          </w:p>
        </w:tc>
        <w:tc>
          <w:tcPr>
            <w:tcW w:w="501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3C494D8" w14:textId="77777777" w:rsidR="00847B49" w:rsidRPr="0047257D" w:rsidRDefault="00000000">
            <w:pPr>
              <w:pStyle w:val="TableContents"/>
              <w:rPr>
                <w:rFonts w:ascii="Arial" w:hAnsi="Arial" w:cs="Arial"/>
              </w:rPr>
            </w:pPr>
            <w:r>
              <w:rPr>
                <w:rFonts w:ascii="Arial" w:hAnsi="Arial"/>
              </w:rPr>
              <w:t>Nopeutuspainike</w:t>
            </w:r>
          </w:p>
        </w:tc>
      </w:tr>
      <w:tr w:rsidR="00847B49" w:rsidRPr="0047257D" w14:paraId="77F74F4C" w14:textId="77777777" w:rsidTr="00CA6DFB">
        <w:trPr>
          <w:trHeight w:val="305"/>
        </w:trPr>
        <w:tc>
          <w:tcPr>
            <w:tcW w:w="498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2753FC0" w14:textId="77777777" w:rsidR="00847B49" w:rsidRPr="0047257D" w:rsidRDefault="00000000">
            <w:pPr>
              <w:pStyle w:val="TableContents"/>
              <w:rPr>
                <w:rFonts w:ascii="Arial" w:hAnsi="Arial" w:cs="Arial"/>
              </w:rPr>
            </w:pPr>
            <w:r>
              <w:rPr>
                <w:rFonts w:ascii="Arial" w:hAnsi="Arial"/>
              </w:rPr>
              <w:t>Valitse kohde</w:t>
            </w:r>
          </w:p>
        </w:tc>
        <w:tc>
          <w:tcPr>
            <w:tcW w:w="501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71B9385" w14:textId="77777777" w:rsidR="00847B49" w:rsidRPr="0047257D" w:rsidRDefault="00000000">
            <w:pPr>
              <w:pStyle w:val="TableContents"/>
              <w:rPr>
                <w:rFonts w:ascii="Arial" w:hAnsi="Arial" w:cs="Arial"/>
              </w:rPr>
            </w:pPr>
            <w:r>
              <w:rPr>
                <w:rFonts w:ascii="Arial" w:hAnsi="Arial"/>
              </w:rPr>
              <w:t>Pysäytyspainike</w:t>
            </w:r>
          </w:p>
        </w:tc>
      </w:tr>
      <w:tr w:rsidR="00847B49" w:rsidRPr="0047257D" w14:paraId="0FB5AE3E" w14:textId="77777777" w:rsidTr="00CA6DFB">
        <w:trPr>
          <w:trHeight w:val="305"/>
        </w:trPr>
        <w:tc>
          <w:tcPr>
            <w:tcW w:w="4986"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5AA0BB8" w14:textId="77777777" w:rsidR="00847B49" w:rsidRPr="0047257D" w:rsidRDefault="00000000">
            <w:pPr>
              <w:pStyle w:val="TableContents"/>
              <w:rPr>
                <w:rFonts w:ascii="Arial" w:hAnsi="Arial" w:cs="Arial"/>
              </w:rPr>
            </w:pPr>
            <w:r>
              <w:rPr>
                <w:rFonts w:ascii="Arial" w:hAnsi="Arial"/>
              </w:rPr>
              <w:t>Edellinen taso / sulje</w:t>
            </w:r>
          </w:p>
        </w:tc>
        <w:tc>
          <w:tcPr>
            <w:tcW w:w="5014"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7908E73" w14:textId="77777777" w:rsidR="00847B49" w:rsidRPr="0047257D" w:rsidRDefault="00000000">
            <w:pPr>
              <w:pStyle w:val="TableContents"/>
              <w:rPr>
                <w:rFonts w:ascii="Arial" w:hAnsi="Arial" w:cs="Arial"/>
              </w:rPr>
            </w:pPr>
            <w:r>
              <w:rPr>
                <w:rFonts w:ascii="Arial" w:hAnsi="Arial"/>
              </w:rPr>
              <w:t>Takaisin-painike</w:t>
            </w:r>
          </w:p>
        </w:tc>
      </w:tr>
    </w:tbl>
    <w:p w14:paraId="47EA398B" w14:textId="77777777" w:rsidR="00847B49" w:rsidRPr="0047257D" w:rsidRDefault="00847B49" w:rsidP="00CA6DFB">
      <w:pPr>
        <w:pStyle w:val="Default"/>
        <w:ind w:left="817" w:hanging="108"/>
        <w:rPr>
          <w:rFonts w:ascii="Arial" w:hAnsi="Arial" w:cs="Arial"/>
        </w:rPr>
      </w:pPr>
    </w:p>
    <w:p w14:paraId="066F6EAF" w14:textId="77777777" w:rsidR="00847B49" w:rsidRPr="0047257D" w:rsidRDefault="00847B49" w:rsidP="00DE376F">
      <w:pPr>
        <w:pStyle w:val="Textbody"/>
        <w:rPr>
          <w:rFonts w:ascii="Arial" w:eastAsia="Verdana" w:hAnsi="Arial" w:cs="Arial"/>
        </w:rPr>
      </w:pPr>
    </w:p>
    <w:p w14:paraId="7BF5E3DF" w14:textId="77777777" w:rsidR="00847B49" w:rsidRPr="00F8698B" w:rsidRDefault="00000000" w:rsidP="00CA6DFB">
      <w:pPr>
        <w:pStyle w:val="Otsikko1"/>
        <w:numPr>
          <w:ilvl w:val="0"/>
          <w:numId w:val="3"/>
        </w:numPr>
        <w:ind w:left="1573"/>
        <w:rPr>
          <w:rFonts w:ascii="Arial" w:hAnsi="Arial" w:cs="Arial"/>
          <w:sz w:val="24"/>
          <w:szCs w:val="24"/>
        </w:rPr>
      </w:pPr>
      <w:r w:rsidRPr="00F8698B">
        <w:rPr>
          <w:rFonts w:ascii="Arial" w:hAnsi="Arial"/>
          <w:sz w:val="24"/>
          <w:szCs w:val="24"/>
        </w:rPr>
        <w:t>Kirjojen tallentaminen</w:t>
      </w:r>
    </w:p>
    <w:p w14:paraId="2333D9F9" w14:textId="77777777" w:rsidR="00847B49" w:rsidRPr="0047257D" w:rsidRDefault="00000000" w:rsidP="00CA6DFB">
      <w:pPr>
        <w:pStyle w:val="Textbody"/>
        <w:ind w:left="709"/>
        <w:rPr>
          <w:rFonts w:ascii="Arial" w:eastAsia="Verdana" w:hAnsi="Arial" w:cs="Arial"/>
        </w:rPr>
      </w:pPr>
      <w:r>
        <w:rPr>
          <w:rFonts w:ascii="Arial" w:hAnsi="Arial"/>
        </w:rPr>
        <w:t xml:space="preserve">Harkin avulla voit tallentaa kirjoja tai muita monisivuisia dokumentteja USB-muistiin. Tämä tehdään seuraavasti: </w:t>
      </w:r>
    </w:p>
    <w:p w14:paraId="173DF7F5" w14:textId="77777777" w:rsidR="00847B49" w:rsidRPr="0047257D" w:rsidRDefault="00000000" w:rsidP="00CA6DFB">
      <w:pPr>
        <w:pStyle w:val="Textbody"/>
        <w:numPr>
          <w:ilvl w:val="0"/>
          <w:numId w:val="19"/>
        </w:numPr>
        <w:ind w:left="1429"/>
        <w:rPr>
          <w:rFonts w:ascii="Arial" w:hAnsi="Arial" w:cs="Arial"/>
        </w:rPr>
      </w:pPr>
      <w:r>
        <w:rPr>
          <w:rFonts w:ascii="Arial" w:hAnsi="Arial"/>
        </w:rPr>
        <w:t xml:space="preserve">Yhdistä USB-muisti Harkin oikealla sivulla olevaan USB-porttiin. </w:t>
      </w:r>
    </w:p>
    <w:p w14:paraId="3F5E24F5" w14:textId="77777777" w:rsidR="00847B49" w:rsidRPr="0047257D" w:rsidRDefault="00000000" w:rsidP="00CA6DFB">
      <w:pPr>
        <w:pStyle w:val="Textbody"/>
        <w:numPr>
          <w:ilvl w:val="0"/>
          <w:numId w:val="19"/>
        </w:numPr>
        <w:ind w:left="1429"/>
        <w:rPr>
          <w:rFonts w:ascii="Arial" w:hAnsi="Arial" w:cs="Arial"/>
        </w:rPr>
      </w:pPr>
      <w:r>
        <w:rPr>
          <w:rFonts w:ascii="Arial" w:hAnsi="Arial"/>
        </w:rPr>
        <w:t>Odota, kunnes Hark havaitsee USB-muistin ja ilmoittaa tästä.</w:t>
      </w:r>
    </w:p>
    <w:p w14:paraId="19BC9243" w14:textId="77777777" w:rsidR="00847B49" w:rsidRPr="0047257D" w:rsidRDefault="00000000" w:rsidP="00CA6DFB">
      <w:pPr>
        <w:pStyle w:val="Textbody"/>
        <w:numPr>
          <w:ilvl w:val="0"/>
          <w:numId w:val="19"/>
        </w:numPr>
        <w:ind w:left="1429"/>
        <w:rPr>
          <w:rFonts w:ascii="Arial" w:hAnsi="Arial" w:cs="Arial"/>
        </w:rPr>
      </w:pPr>
      <w:r>
        <w:rPr>
          <w:rFonts w:ascii="Arial" w:hAnsi="Arial"/>
        </w:rPr>
        <w:t>Aseta ensimmäinen sivu Harkin päälle. Odota, kunnes Hark ilmoittaa sivun tallentuneen.</w:t>
      </w:r>
    </w:p>
    <w:p w14:paraId="7243E436" w14:textId="77777777" w:rsidR="00847B49" w:rsidRPr="0047257D" w:rsidRDefault="00000000" w:rsidP="00CA6DFB">
      <w:pPr>
        <w:pStyle w:val="Textbody"/>
        <w:numPr>
          <w:ilvl w:val="0"/>
          <w:numId w:val="19"/>
        </w:numPr>
        <w:ind w:left="1429"/>
        <w:rPr>
          <w:rFonts w:ascii="Arial" w:hAnsi="Arial" w:cs="Arial"/>
        </w:rPr>
      </w:pPr>
      <w:r>
        <w:rPr>
          <w:rFonts w:ascii="Arial" w:hAnsi="Arial"/>
        </w:rPr>
        <w:t>Toista edellinen vaihe, kunnes kaikki sivut on tallennettu.</w:t>
      </w:r>
    </w:p>
    <w:p w14:paraId="3196DD96" w14:textId="77777777" w:rsidR="00847B49" w:rsidRPr="0047257D" w:rsidRDefault="00000000" w:rsidP="00CA6DFB">
      <w:pPr>
        <w:pStyle w:val="Textbody"/>
        <w:ind w:left="709"/>
        <w:rPr>
          <w:rFonts w:ascii="Arial" w:eastAsia="Verdana" w:hAnsi="Arial" w:cs="Arial"/>
        </w:rPr>
      </w:pPr>
      <w:r>
        <w:rPr>
          <w:rFonts w:ascii="Arial" w:hAnsi="Arial"/>
        </w:rPr>
        <w:t>Kun kaikki halutut sivut on skannattu, voit käynnistää muunnoksen painamalla pysäytyspainiketta. Hark tallentaa kaikki skannatut sivut teksti- ja MP3-muodossa.</w:t>
      </w:r>
    </w:p>
    <w:p w14:paraId="03BF819D" w14:textId="77777777" w:rsidR="00847B49" w:rsidRPr="0047257D" w:rsidRDefault="00847B49" w:rsidP="00CA6DFB">
      <w:pPr>
        <w:pStyle w:val="Textbody"/>
        <w:ind w:left="709"/>
        <w:rPr>
          <w:rFonts w:ascii="Arial" w:eastAsia="Verdana" w:hAnsi="Arial" w:cs="Arial"/>
        </w:rPr>
      </w:pPr>
    </w:p>
    <w:p w14:paraId="64DC0766" w14:textId="77777777" w:rsidR="00847B49" w:rsidRPr="00F8698B" w:rsidRDefault="00000000" w:rsidP="00CA6DFB">
      <w:pPr>
        <w:pStyle w:val="Otsikko1"/>
        <w:numPr>
          <w:ilvl w:val="0"/>
          <w:numId w:val="2"/>
        </w:numPr>
        <w:ind w:left="1573"/>
        <w:rPr>
          <w:rFonts w:ascii="Arial" w:hAnsi="Arial" w:cs="Arial"/>
          <w:sz w:val="24"/>
          <w:szCs w:val="24"/>
        </w:rPr>
      </w:pPr>
      <w:r w:rsidRPr="00F8698B">
        <w:rPr>
          <w:rFonts w:ascii="Arial" w:hAnsi="Arial"/>
          <w:sz w:val="24"/>
          <w:szCs w:val="24"/>
        </w:rPr>
        <w:lastRenderedPageBreak/>
        <w:t>Tallennettujen kirjojen lukeminen</w:t>
      </w:r>
    </w:p>
    <w:p w14:paraId="6814CA11" w14:textId="77777777" w:rsidR="00847B49" w:rsidRPr="0047257D" w:rsidRDefault="00000000" w:rsidP="00CA6DFB">
      <w:pPr>
        <w:pStyle w:val="Textbody"/>
        <w:ind w:left="709"/>
        <w:rPr>
          <w:rFonts w:ascii="Arial" w:eastAsia="Verdana" w:hAnsi="Arial" w:cs="Arial"/>
        </w:rPr>
      </w:pPr>
      <w:r>
        <w:rPr>
          <w:rFonts w:ascii="Arial" w:hAnsi="Arial"/>
        </w:rPr>
        <w:t>Voit lukea USB-muistiin tallennettuja kirjoja. Tämä tehdään seuraavasti:</w:t>
      </w:r>
    </w:p>
    <w:p w14:paraId="0098CB3E" w14:textId="77777777" w:rsidR="00847B49" w:rsidRPr="0047257D" w:rsidRDefault="00000000" w:rsidP="00CA6DFB">
      <w:pPr>
        <w:pStyle w:val="Textbody"/>
        <w:numPr>
          <w:ilvl w:val="0"/>
          <w:numId w:val="21"/>
        </w:numPr>
        <w:ind w:left="1429"/>
        <w:rPr>
          <w:rFonts w:ascii="Arial" w:hAnsi="Arial" w:cs="Arial"/>
        </w:rPr>
      </w:pPr>
      <w:r>
        <w:rPr>
          <w:rFonts w:ascii="Arial" w:hAnsi="Arial"/>
        </w:rPr>
        <w:t>Yhdistä USB-muisti Harkin oikealla sivulla olevaan USB-porttiin.</w:t>
      </w:r>
    </w:p>
    <w:p w14:paraId="00B9AD91" w14:textId="77777777" w:rsidR="00847B49" w:rsidRPr="0047257D" w:rsidRDefault="00000000" w:rsidP="00CA6DFB">
      <w:pPr>
        <w:pStyle w:val="Textbody"/>
        <w:numPr>
          <w:ilvl w:val="0"/>
          <w:numId w:val="19"/>
        </w:numPr>
        <w:ind w:left="1429"/>
        <w:rPr>
          <w:rFonts w:ascii="Arial" w:hAnsi="Arial" w:cs="Arial"/>
        </w:rPr>
      </w:pPr>
      <w:r>
        <w:rPr>
          <w:rFonts w:ascii="Arial" w:hAnsi="Arial"/>
        </w:rPr>
        <w:t>Odota, kunnes Hark havaitsee USB-muistin ja ilmoittaa tästä.</w:t>
      </w:r>
    </w:p>
    <w:p w14:paraId="6E445550" w14:textId="77777777" w:rsidR="00847B49" w:rsidRPr="0047257D" w:rsidRDefault="00000000" w:rsidP="00CA6DFB">
      <w:pPr>
        <w:pStyle w:val="Textbody"/>
        <w:numPr>
          <w:ilvl w:val="0"/>
          <w:numId w:val="21"/>
        </w:numPr>
        <w:ind w:left="1429"/>
        <w:rPr>
          <w:rFonts w:ascii="Arial" w:hAnsi="Arial" w:cs="Arial"/>
        </w:rPr>
      </w:pPr>
      <w:r>
        <w:rPr>
          <w:rFonts w:ascii="Arial" w:hAnsi="Arial"/>
        </w:rPr>
        <w:t xml:space="preserve">Avaa valikko painamalla takaisin- ja nopeutuspainiketta samanaikaisesti kolmen sekunnin ajan. </w:t>
      </w:r>
    </w:p>
    <w:p w14:paraId="4E89C7E5" w14:textId="77777777" w:rsidR="00847B49" w:rsidRPr="0047257D" w:rsidRDefault="00000000" w:rsidP="00CA6DFB">
      <w:pPr>
        <w:pStyle w:val="Textbody"/>
        <w:ind w:left="709"/>
        <w:rPr>
          <w:rFonts w:ascii="Arial" w:eastAsia="Verdana" w:hAnsi="Arial" w:cs="Arial"/>
        </w:rPr>
      </w:pPr>
      <w:r>
        <w:rPr>
          <w:rFonts w:ascii="Arial" w:hAnsi="Arial"/>
        </w:rPr>
        <w:t>Huomaa: Jos laitteessa on USB-muisti, Hark avaa kirjavalikon päävalikon sijasta.</w:t>
      </w:r>
    </w:p>
    <w:p w14:paraId="16C68804" w14:textId="77777777" w:rsidR="00847B49" w:rsidRPr="0047257D" w:rsidRDefault="00000000" w:rsidP="00CA6DFB">
      <w:pPr>
        <w:pStyle w:val="Textbody"/>
        <w:numPr>
          <w:ilvl w:val="0"/>
          <w:numId w:val="21"/>
        </w:numPr>
        <w:ind w:left="1429"/>
        <w:rPr>
          <w:rFonts w:ascii="Arial" w:hAnsi="Arial" w:cs="Arial"/>
        </w:rPr>
      </w:pPr>
      <w:r>
        <w:rPr>
          <w:rFonts w:ascii="Arial" w:hAnsi="Arial"/>
        </w:rPr>
        <w:t>Navigoi halutun kirjan kohdalle hidastuspainikkeella. Avaa kirja pysäytyspainikkeella.</w:t>
      </w:r>
    </w:p>
    <w:p w14:paraId="595CC38A" w14:textId="77777777" w:rsidR="00847B49" w:rsidRPr="0047257D" w:rsidRDefault="00000000" w:rsidP="00CA6DFB">
      <w:pPr>
        <w:pStyle w:val="Textbody"/>
        <w:numPr>
          <w:ilvl w:val="0"/>
          <w:numId w:val="21"/>
        </w:numPr>
        <w:ind w:left="1429"/>
        <w:rPr>
          <w:rFonts w:ascii="Arial" w:hAnsi="Arial" w:cs="Arial"/>
        </w:rPr>
      </w:pPr>
      <w:r>
        <w:rPr>
          <w:rFonts w:ascii="Arial" w:hAnsi="Arial"/>
        </w:rPr>
        <w:t xml:space="preserve">Navigoi halutulle sivulle hidastuspainikkeella. </w:t>
      </w:r>
    </w:p>
    <w:p w14:paraId="56C666EA" w14:textId="77777777" w:rsidR="00847B49" w:rsidRPr="0047257D" w:rsidRDefault="00000000" w:rsidP="00CA6DFB">
      <w:pPr>
        <w:pStyle w:val="Textbody"/>
        <w:numPr>
          <w:ilvl w:val="0"/>
          <w:numId w:val="21"/>
        </w:numPr>
        <w:ind w:left="1429"/>
        <w:rPr>
          <w:rFonts w:ascii="Arial" w:hAnsi="Arial" w:cs="Arial"/>
        </w:rPr>
      </w:pPr>
      <w:r>
        <w:rPr>
          <w:rFonts w:ascii="Arial" w:hAnsi="Arial"/>
        </w:rPr>
        <w:t xml:space="preserve">Aloita lukeminen pysäytyspainikkeella. </w:t>
      </w:r>
    </w:p>
    <w:p w14:paraId="1466FA6C" w14:textId="77777777" w:rsidR="00847B49" w:rsidRPr="0047257D" w:rsidRDefault="00847B49" w:rsidP="00CA6DFB">
      <w:pPr>
        <w:pStyle w:val="Textbody"/>
        <w:ind w:left="709"/>
        <w:rPr>
          <w:rFonts w:ascii="Arial" w:eastAsia="Verdana" w:hAnsi="Arial" w:cs="Arial"/>
        </w:rPr>
      </w:pPr>
    </w:p>
    <w:p w14:paraId="4DA1CBCA" w14:textId="77777777" w:rsidR="00847B49" w:rsidRPr="0047257D" w:rsidRDefault="00000000" w:rsidP="00CA6DFB">
      <w:pPr>
        <w:pStyle w:val="Textbody"/>
        <w:ind w:left="709"/>
        <w:rPr>
          <w:rFonts w:ascii="Arial" w:hAnsi="Arial" w:cs="Arial"/>
        </w:rPr>
      </w:pPr>
      <w:r>
        <w:rPr>
          <w:rFonts w:ascii="Arial" w:hAnsi="Arial"/>
        </w:rPr>
        <w:t>Huomaa: vaikka Hark voi muuntaa tallennetut kirjat teksti- ja MP3-muotoon (katso luku 10), tämä ei ole välttämätöntä jo skannatun materiaalin lukemiseksi.</w:t>
      </w:r>
    </w:p>
    <w:p w14:paraId="4D50C566" w14:textId="77777777" w:rsidR="00F22034" w:rsidRDefault="00F22034" w:rsidP="00CA6DFB">
      <w:pPr>
        <w:pStyle w:val="Textbody"/>
        <w:ind w:left="709"/>
        <w:rPr>
          <w:rFonts w:ascii="Arial" w:hAnsi="Arial" w:cs="Arial"/>
        </w:rPr>
      </w:pPr>
    </w:p>
    <w:p w14:paraId="58DF4EF1" w14:textId="77777777" w:rsidR="00F27F19" w:rsidRPr="007541AF" w:rsidRDefault="00F27F19" w:rsidP="00F27F19">
      <w:pPr>
        <w:pStyle w:val="WW-Default"/>
        <w:jc w:val="center"/>
        <w:rPr>
          <w:rFonts w:ascii="Verdana" w:hAnsi="Verdana" w:cs="Verdana"/>
          <w:b/>
          <w:bCs/>
          <w:sz w:val="20"/>
          <w:szCs w:val="20"/>
          <w:lang w:val="fi-FI"/>
        </w:rPr>
      </w:pPr>
    </w:p>
    <w:p w14:paraId="09E44C45" w14:textId="3108CF8A" w:rsidR="00F27F19" w:rsidRPr="00F27F19" w:rsidRDefault="00F27F19" w:rsidP="00F27F19">
      <w:pPr>
        <w:pStyle w:val="Otsikko1"/>
        <w:numPr>
          <w:ilvl w:val="0"/>
          <w:numId w:val="2"/>
        </w:numPr>
        <w:rPr>
          <w:rFonts w:cs="Verdana"/>
          <w:sz w:val="26"/>
          <w:szCs w:val="26"/>
        </w:rPr>
      </w:pPr>
      <w:r w:rsidRPr="00F27F19">
        <w:rPr>
          <w:rFonts w:cs="Verdana"/>
          <w:sz w:val="26"/>
          <w:szCs w:val="26"/>
        </w:rPr>
        <w:t>Yhdistäminen Internetiin</w:t>
      </w:r>
    </w:p>
    <w:p w14:paraId="164EA8F1" w14:textId="77777777" w:rsidR="00F27F19" w:rsidRPr="007541AF"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Tekoälyominaisuuksien käyttämiseksi Hark on yhdistettävä Internetiin langattoman verkon avulla.</w:t>
      </w:r>
    </w:p>
    <w:p w14:paraId="62B3F007" w14:textId="4C1A9757" w:rsidR="00F27F19" w:rsidRPr="007541AF"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 xml:space="preserve">Jos Harkia ei ole koskaan yhdistetty verkkoon, pidä </w:t>
      </w:r>
      <w:r>
        <w:rPr>
          <w:rFonts w:ascii="Verdana" w:hAnsi="Verdana" w:cs="Verdana"/>
          <w:sz w:val="26"/>
          <w:szCs w:val="26"/>
          <w:lang w:val="fi-FI"/>
        </w:rPr>
        <w:t>pysäytys</w:t>
      </w:r>
      <w:r w:rsidRPr="007541AF">
        <w:rPr>
          <w:rFonts w:ascii="Verdana" w:hAnsi="Verdana" w:cs="Verdana"/>
          <w:sz w:val="26"/>
          <w:szCs w:val="26"/>
          <w:lang w:val="fi-FI"/>
        </w:rPr>
        <w:t xml:space="preserve">painiketta painettuna, kunnes laite kehottaa </w:t>
      </w:r>
      <w:r>
        <w:rPr>
          <w:rFonts w:ascii="Verdana" w:hAnsi="Verdana" w:cs="Verdana"/>
          <w:sz w:val="26"/>
          <w:szCs w:val="26"/>
          <w:lang w:val="fi-FI"/>
        </w:rPr>
        <w:t>joko näyttämään QR-koodin tai painamaan reitittimen WPS-painiketta. Mikäli laite on yhdistetty verkkoon aiemmin ja haluat yhdistää sen eri verkkoon, tämä tehdään valikosta.</w:t>
      </w:r>
    </w:p>
    <w:p w14:paraId="2C0C2B83" w14:textId="77777777" w:rsidR="00F27F19" w:rsidRPr="007541AF"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Laite voidaan yhdistää verkkoon kahdella tavalla.</w:t>
      </w:r>
    </w:p>
    <w:p w14:paraId="69EE1ACD" w14:textId="05284E29" w:rsidR="00F27F19" w:rsidRPr="007541AF" w:rsidRDefault="00F27F19" w:rsidP="00F27F19">
      <w:pPr>
        <w:pStyle w:val="Otsikko2"/>
        <w:ind w:left="576"/>
        <w:rPr>
          <w:rFonts w:ascii="Verdana" w:hAnsi="Verdana" w:cs="Verdana"/>
          <w:sz w:val="26"/>
          <w:szCs w:val="26"/>
        </w:rPr>
      </w:pPr>
      <w:r>
        <w:rPr>
          <w:rFonts w:ascii="Verdana" w:hAnsi="Verdana" w:cs="Verdana"/>
          <w:sz w:val="26"/>
          <w:szCs w:val="26"/>
        </w:rPr>
        <w:t xml:space="preserve">11.1. </w:t>
      </w:r>
      <w:r w:rsidRPr="007541AF">
        <w:rPr>
          <w:rFonts w:ascii="Verdana" w:hAnsi="Verdana" w:cs="Verdana"/>
          <w:sz w:val="26"/>
          <w:szCs w:val="26"/>
        </w:rPr>
        <w:t>Yhdistäminen puhelimen ja QR-koodin avulla</w:t>
      </w:r>
    </w:p>
    <w:p w14:paraId="6E871EFC" w14:textId="77777777" w:rsidR="00F27F19" w:rsidRPr="007541AF"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Sinun tulee tietää verkon nimi (SSID) ja salasana.</w:t>
      </w:r>
    </w:p>
    <w:p w14:paraId="50BC94B2" w14:textId="77777777" w:rsidR="00F27F19" w:rsidRPr="007541AF" w:rsidRDefault="00F27F19" w:rsidP="00F27F19">
      <w:pPr>
        <w:pStyle w:val="Leipteksti"/>
        <w:numPr>
          <w:ilvl w:val="0"/>
          <w:numId w:val="24"/>
        </w:numPr>
        <w:rPr>
          <w:rFonts w:ascii="Verdana" w:hAnsi="Verdana" w:cs="Verdana"/>
          <w:sz w:val="26"/>
          <w:szCs w:val="26"/>
          <w:lang w:val="fi-FI"/>
        </w:rPr>
      </w:pPr>
      <w:r w:rsidRPr="007541AF">
        <w:rPr>
          <w:rFonts w:ascii="Verdana" w:hAnsi="Verdana" w:cs="Verdana"/>
          <w:sz w:val="26"/>
          <w:szCs w:val="26"/>
          <w:lang w:val="fi-FI"/>
        </w:rPr>
        <w:t>Avaa puhelimesta selain ja mene osoitteeseen www.zyrlo.com/qrgen</w:t>
      </w:r>
    </w:p>
    <w:p w14:paraId="6DA140E9" w14:textId="77777777" w:rsidR="00F27F19" w:rsidRPr="00F27F19" w:rsidRDefault="00F27F19" w:rsidP="00F27F19">
      <w:pPr>
        <w:pStyle w:val="Leipteksti"/>
        <w:numPr>
          <w:ilvl w:val="0"/>
          <w:numId w:val="24"/>
        </w:numPr>
        <w:rPr>
          <w:rFonts w:ascii="Verdana" w:hAnsi="Verdana" w:cs="Verdana"/>
          <w:sz w:val="26"/>
          <w:szCs w:val="26"/>
          <w:lang w:val="fi-FI"/>
        </w:rPr>
      </w:pPr>
      <w:r w:rsidRPr="00F27F19">
        <w:rPr>
          <w:rFonts w:ascii="Verdana" w:hAnsi="Verdana" w:cs="Verdana"/>
          <w:sz w:val="26"/>
          <w:szCs w:val="26"/>
          <w:lang w:val="fi-FI"/>
        </w:rPr>
        <w:t>Anna pyydetyt tiedot (SSID, salasana sekä salauksen tyyppi).</w:t>
      </w:r>
    </w:p>
    <w:p w14:paraId="5E441916" w14:textId="77777777" w:rsidR="00F27F19" w:rsidRDefault="00F27F19" w:rsidP="00F27F19">
      <w:pPr>
        <w:pStyle w:val="Leipteksti"/>
        <w:numPr>
          <w:ilvl w:val="0"/>
          <w:numId w:val="24"/>
        </w:numPr>
        <w:rPr>
          <w:rFonts w:ascii="Verdana" w:hAnsi="Verdana" w:cs="Verdana"/>
          <w:sz w:val="26"/>
          <w:szCs w:val="26"/>
        </w:rPr>
      </w:pPr>
      <w:r>
        <w:rPr>
          <w:rFonts w:ascii="Verdana" w:hAnsi="Verdana" w:cs="Verdana"/>
          <w:sz w:val="26"/>
          <w:szCs w:val="26"/>
        </w:rPr>
        <w:t>Valitse “Generate QR code”.</w:t>
      </w:r>
    </w:p>
    <w:p w14:paraId="7583574D" w14:textId="77777777" w:rsidR="00F27F19" w:rsidRPr="007541AF" w:rsidRDefault="00F27F19" w:rsidP="00F27F19">
      <w:pPr>
        <w:pStyle w:val="Leipteksti"/>
        <w:numPr>
          <w:ilvl w:val="0"/>
          <w:numId w:val="24"/>
        </w:numPr>
        <w:rPr>
          <w:rFonts w:ascii="Verdana" w:hAnsi="Verdana" w:cs="Verdana"/>
          <w:sz w:val="26"/>
          <w:szCs w:val="26"/>
          <w:lang w:val="fi-FI"/>
        </w:rPr>
      </w:pPr>
      <w:r w:rsidRPr="007541AF">
        <w:rPr>
          <w:rFonts w:ascii="Verdana" w:hAnsi="Verdana" w:cs="Verdana"/>
          <w:sz w:val="26"/>
          <w:szCs w:val="26"/>
          <w:lang w:val="fi-FI"/>
        </w:rPr>
        <w:t>Avaa Harkin valikko ja valitse Wi-Fi.</w:t>
      </w:r>
    </w:p>
    <w:p w14:paraId="4AB91DE8" w14:textId="77777777" w:rsidR="00F27F19" w:rsidRPr="007541AF" w:rsidRDefault="00F27F19" w:rsidP="00F27F19">
      <w:pPr>
        <w:pStyle w:val="Leipteksti"/>
        <w:numPr>
          <w:ilvl w:val="0"/>
          <w:numId w:val="24"/>
        </w:numPr>
        <w:rPr>
          <w:rFonts w:ascii="Verdana" w:hAnsi="Verdana" w:cs="Verdana"/>
          <w:sz w:val="26"/>
          <w:szCs w:val="26"/>
          <w:lang w:val="fi-FI"/>
        </w:rPr>
      </w:pPr>
      <w:r w:rsidRPr="007541AF">
        <w:rPr>
          <w:rFonts w:ascii="Verdana" w:hAnsi="Verdana" w:cs="Verdana"/>
          <w:sz w:val="26"/>
          <w:szCs w:val="26"/>
          <w:lang w:val="fi-FI"/>
        </w:rPr>
        <w:t>Valitse “S</w:t>
      </w:r>
      <w:r>
        <w:rPr>
          <w:rFonts w:ascii="Verdana" w:hAnsi="Verdana" w:cs="Verdana"/>
          <w:sz w:val="26"/>
          <w:szCs w:val="26"/>
          <w:lang w:val="fi-FI"/>
        </w:rPr>
        <w:t>k</w:t>
      </w:r>
      <w:r w:rsidRPr="007541AF">
        <w:rPr>
          <w:rFonts w:ascii="Verdana" w:hAnsi="Verdana" w:cs="Verdana"/>
          <w:sz w:val="26"/>
          <w:szCs w:val="26"/>
          <w:lang w:val="fi-FI"/>
        </w:rPr>
        <w:t>annaa QR-koodi” ja aseta puhelin Harkin alustalle QR-koodi ylöspäin.</w:t>
      </w:r>
    </w:p>
    <w:p w14:paraId="068F968F" w14:textId="77777777" w:rsidR="00F27F19" w:rsidRPr="007541AF"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Hark lukee QR-koodin ja yhdistää verkkoon.</w:t>
      </w:r>
    </w:p>
    <w:p w14:paraId="4D8F8D97" w14:textId="7E83A0CA" w:rsidR="00F27F19" w:rsidRDefault="00F27F19" w:rsidP="00F27F19">
      <w:pPr>
        <w:pStyle w:val="Otsikko2"/>
        <w:ind w:left="576"/>
        <w:rPr>
          <w:rFonts w:ascii="Verdana" w:hAnsi="Verdana" w:cs="Verdana"/>
          <w:sz w:val="26"/>
          <w:szCs w:val="26"/>
        </w:rPr>
      </w:pPr>
      <w:r>
        <w:rPr>
          <w:rFonts w:ascii="Verdana" w:hAnsi="Verdana" w:cs="Verdana"/>
          <w:sz w:val="26"/>
          <w:szCs w:val="26"/>
        </w:rPr>
        <w:t>11.2. Yhdistäminen WPS:n avulla</w:t>
      </w:r>
    </w:p>
    <w:p w14:paraId="1737C90D" w14:textId="77777777" w:rsidR="00F27F19" w:rsidRDefault="00F27F19" w:rsidP="00F27F19">
      <w:pPr>
        <w:pStyle w:val="Leipteksti"/>
        <w:numPr>
          <w:ilvl w:val="0"/>
          <w:numId w:val="25"/>
        </w:numPr>
        <w:rPr>
          <w:rFonts w:ascii="Verdana" w:hAnsi="Verdana" w:cs="Verdana"/>
          <w:sz w:val="26"/>
          <w:szCs w:val="26"/>
        </w:rPr>
      </w:pPr>
      <w:r>
        <w:rPr>
          <w:rFonts w:ascii="Verdana" w:hAnsi="Verdana" w:cs="Verdana"/>
          <w:sz w:val="26"/>
          <w:szCs w:val="26"/>
        </w:rPr>
        <w:t>Etsi reitittimestä WPS-painike.</w:t>
      </w:r>
    </w:p>
    <w:p w14:paraId="5228C07A" w14:textId="77777777" w:rsidR="00F27F19" w:rsidRPr="007541AF" w:rsidRDefault="00F27F19" w:rsidP="00F27F19">
      <w:pPr>
        <w:pStyle w:val="Leipteksti"/>
        <w:numPr>
          <w:ilvl w:val="0"/>
          <w:numId w:val="25"/>
        </w:numPr>
        <w:rPr>
          <w:rFonts w:ascii="Verdana" w:hAnsi="Verdana" w:cs="Verdana"/>
          <w:sz w:val="26"/>
          <w:szCs w:val="26"/>
          <w:lang w:val="fi-FI"/>
        </w:rPr>
      </w:pPr>
      <w:r w:rsidRPr="007541AF">
        <w:rPr>
          <w:rFonts w:ascii="Verdana" w:hAnsi="Verdana" w:cs="Verdana"/>
          <w:sz w:val="26"/>
          <w:szCs w:val="26"/>
          <w:lang w:val="fi-FI"/>
        </w:rPr>
        <w:lastRenderedPageBreak/>
        <w:t>Valitse Harkin päävalikosta Wi-Fi.</w:t>
      </w:r>
    </w:p>
    <w:p w14:paraId="006CF07A" w14:textId="77777777" w:rsidR="00F27F19" w:rsidRDefault="00F27F19" w:rsidP="00F27F19">
      <w:pPr>
        <w:pStyle w:val="Leipteksti"/>
        <w:numPr>
          <w:ilvl w:val="0"/>
          <w:numId w:val="25"/>
        </w:numPr>
        <w:rPr>
          <w:rFonts w:ascii="Verdana" w:hAnsi="Verdana" w:cs="Verdana"/>
          <w:sz w:val="26"/>
          <w:szCs w:val="26"/>
        </w:rPr>
      </w:pPr>
      <w:r>
        <w:rPr>
          <w:rFonts w:ascii="Verdana" w:hAnsi="Verdana" w:cs="Verdana"/>
          <w:sz w:val="26"/>
          <w:szCs w:val="26"/>
        </w:rPr>
        <w:t>Valitse “Yhdistä WPS-verkkoon”.</w:t>
      </w:r>
    </w:p>
    <w:p w14:paraId="6E5217DD" w14:textId="77777777" w:rsidR="00F27F19" w:rsidRDefault="00F27F19" w:rsidP="00F27F19">
      <w:pPr>
        <w:pStyle w:val="Leipteksti"/>
        <w:numPr>
          <w:ilvl w:val="0"/>
          <w:numId w:val="25"/>
        </w:numPr>
        <w:rPr>
          <w:rFonts w:ascii="Verdana" w:hAnsi="Verdana" w:cs="Verdana"/>
          <w:sz w:val="26"/>
          <w:szCs w:val="26"/>
        </w:rPr>
      </w:pPr>
      <w:r>
        <w:rPr>
          <w:rFonts w:ascii="Verdana" w:hAnsi="Verdana" w:cs="Verdana"/>
          <w:sz w:val="26"/>
          <w:szCs w:val="26"/>
        </w:rPr>
        <w:t>Valitse verkon nimi.</w:t>
      </w:r>
    </w:p>
    <w:p w14:paraId="5E6A652E" w14:textId="77777777" w:rsidR="00F27F19" w:rsidRDefault="00F27F19" w:rsidP="00F27F19">
      <w:pPr>
        <w:pStyle w:val="Leipteksti"/>
        <w:numPr>
          <w:ilvl w:val="0"/>
          <w:numId w:val="25"/>
        </w:numPr>
        <w:rPr>
          <w:rFonts w:ascii="Verdana" w:hAnsi="Verdana" w:cs="Verdana"/>
          <w:sz w:val="26"/>
          <w:szCs w:val="26"/>
        </w:rPr>
      </w:pPr>
      <w:r>
        <w:rPr>
          <w:rFonts w:ascii="Verdana" w:hAnsi="Verdana" w:cs="Verdana"/>
          <w:sz w:val="26"/>
          <w:szCs w:val="26"/>
        </w:rPr>
        <w:t>Paina reitittimen WPS-painiketta.</w:t>
      </w:r>
    </w:p>
    <w:p w14:paraId="6D92CCBB" w14:textId="1ABC539B" w:rsidR="00F27F19" w:rsidRPr="00F27F19"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Hark yhdistää verkkoon ilman salasanaa.</w:t>
      </w:r>
    </w:p>
    <w:p w14:paraId="33C50F41" w14:textId="411646B2" w:rsidR="00F27F19" w:rsidRDefault="00F27F19" w:rsidP="00F27F19">
      <w:pPr>
        <w:pStyle w:val="Otsikko1"/>
        <w:pageBreakBefore/>
        <w:numPr>
          <w:ilvl w:val="0"/>
          <w:numId w:val="2"/>
        </w:numPr>
      </w:pPr>
      <w:r>
        <w:lastRenderedPageBreak/>
        <w:t>Edistyneen tunnistuksen käyttö</w:t>
      </w:r>
    </w:p>
    <w:p w14:paraId="29E70B0E" w14:textId="096AF322" w:rsidR="00F27F19" w:rsidRDefault="00F27F19" w:rsidP="00F27F19">
      <w:pPr>
        <w:pStyle w:val="Otsikko2"/>
        <w:numPr>
          <w:ilvl w:val="1"/>
          <w:numId w:val="2"/>
        </w:numPr>
        <w:rPr>
          <w:rFonts w:ascii="Verdana" w:hAnsi="Verdana" w:cs="Verdana"/>
          <w:sz w:val="26"/>
          <w:szCs w:val="26"/>
        </w:rPr>
      </w:pPr>
      <w:r w:rsidRPr="007541AF">
        <w:rPr>
          <w:rFonts w:ascii="Verdana" w:hAnsi="Verdana" w:cs="Verdana"/>
          <w:sz w:val="26"/>
          <w:szCs w:val="26"/>
        </w:rPr>
        <w:t>Viivakoodin tunnistus</w:t>
      </w:r>
    </w:p>
    <w:p w14:paraId="1F9FD4C8" w14:textId="77777777" w:rsidR="00F27F19" w:rsidRPr="00F27F19" w:rsidRDefault="00F27F19" w:rsidP="00F27F19">
      <w:pPr>
        <w:pStyle w:val="Leipteksti"/>
        <w:rPr>
          <w:rFonts w:ascii="Verdana" w:hAnsi="Verdana" w:cs="Verdana"/>
          <w:sz w:val="26"/>
          <w:szCs w:val="26"/>
          <w:lang w:val="fi-FI"/>
        </w:rPr>
      </w:pPr>
      <w:r w:rsidRPr="00F27F19">
        <w:rPr>
          <w:rFonts w:ascii="Verdana" w:hAnsi="Verdana" w:cs="Verdana"/>
          <w:sz w:val="26"/>
          <w:szCs w:val="26"/>
          <w:lang w:val="fi-FI"/>
        </w:rPr>
        <w:t>Tällä toiminnolla voi tunnistaa tuotteita.</w:t>
      </w:r>
    </w:p>
    <w:p w14:paraId="51B2B514" w14:textId="77777777" w:rsidR="00F27F19" w:rsidRPr="00F27F19" w:rsidRDefault="00F27F19" w:rsidP="00F27F19">
      <w:pPr>
        <w:pStyle w:val="Leipteksti"/>
        <w:rPr>
          <w:rFonts w:ascii="Verdana" w:hAnsi="Verdana" w:cs="Verdana"/>
          <w:sz w:val="26"/>
          <w:szCs w:val="26"/>
          <w:lang w:val="fi-FI"/>
        </w:rPr>
      </w:pPr>
      <w:r w:rsidRPr="007541AF">
        <w:rPr>
          <w:rFonts w:ascii="Verdana" w:hAnsi="Verdana" w:cs="Verdana"/>
          <w:sz w:val="26"/>
          <w:szCs w:val="26"/>
          <w:lang w:val="fi-FI"/>
        </w:rPr>
        <w:t>Aseta tuote Harkin alustalle ja käännä sitä, kunnes viivakoodi osoittaa ylös</w:t>
      </w:r>
      <w:r>
        <w:rPr>
          <w:rFonts w:ascii="Verdana" w:hAnsi="Verdana" w:cs="Verdana"/>
          <w:sz w:val="26"/>
          <w:szCs w:val="26"/>
          <w:lang w:val="fi-FI"/>
        </w:rPr>
        <w:t>p</w:t>
      </w:r>
      <w:r w:rsidRPr="007541AF">
        <w:rPr>
          <w:rFonts w:ascii="Verdana" w:hAnsi="Verdana" w:cs="Verdana"/>
          <w:sz w:val="26"/>
          <w:szCs w:val="26"/>
          <w:lang w:val="fi-FI"/>
        </w:rPr>
        <w:t>äin.</w:t>
      </w:r>
      <w:r>
        <w:rPr>
          <w:rFonts w:ascii="Verdana" w:hAnsi="Verdana" w:cs="Verdana"/>
          <w:sz w:val="26"/>
          <w:szCs w:val="26"/>
          <w:lang w:val="fi-FI"/>
        </w:rPr>
        <w:t xml:space="preserve"> Kun Hark havaitsee viivakoodin, se antaa merkkiäänen. Käännä tuotetta hitaasti, kunnes Hark piippaa. Tämä merkitsee, että viivdakoodi on luettu. </w:t>
      </w:r>
      <w:r w:rsidRPr="00F27F19">
        <w:rPr>
          <w:rFonts w:ascii="Verdana" w:hAnsi="Verdana" w:cs="Verdana"/>
          <w:sz w:val="26"/>
          <w:szCs w:val="26"/>
          <w:lang w:val="fi-FI"/>
        </w:rPr>
        <w:t>Tämän jälkeen Hark kertoo kaikki tiedot tuotteesta.</w:t>
      </w:r>
    </w:p>
    <w:p w14:paraId="4FD9917D" w14:textId="77777777" w:rsidR="00F27F19" w:rsidRPr="00F27F19" w:rsidRDefault="00F27F19" w:rsidP="00F27F19">
      <w:pPr>
        <w:pStyle w:val="Leipteksti"/>
        <w:rPr>
          <w:rFonts w:ascii="Verdana" w:hAnsi="Verdana" w:cs="Verdana"/>
          <w:sz w:val="26"/>
          <w:szCs w:val="26"/>
          <w:lang w:val="fi-FI"/>
        </w:rPr>
      </w:pPr>
      <w:r w:rsidRPr="00F27F19">
        <w:rPr>
          <w:rFonts w:ascii="Verdana" w:hAnsi="Verdana" w:cs="Verdana"/>
          <w:sz w:val="26"/>
          <w:szCs w:val="26"/>
          <w:lang w:val="fi-FI"/>
        </w:rPr>
        <w:t>Tuotteen tiedot voivat sisältää: nimi, tuotemerkki, lyhyt tai yksityiskohtainen kuvaus, ravitsemustiedot, ainesosat jne.</w:t>
      </w:r>
    </w:p>
    <w:p w14:paraId="68AF3E5A" w14:textId="77F5DF66" w:rsidR="00F27F19" w:rsidRDefault="00F27F19" w:rsidP="00F27F19">
      <w:pPr>
        <w:pStyle w:val="Otsikko2"/>
        <w:numPr>
          <w:ilvl w:val="0"/>
          <w:numId w:val="2"/>
        </w:numPr>
        <w:rPr>
          <w:rFonts w:ascii="Verdana" w:hAnsi="Verdana" w:cs="Verdana"/>
          <w:sz w:val="26"/>
          <w:szCs w:val="26"/>
        </w:rPr>
      </w:pPr>
      <w:r>
        <w:rPr>
          <w:rFonts w:ascii="Verdana" w:hAnsi="Verdana" w:cs="Verdana"/>
          <w:sz w:val="26"/>
          <w:szCs w:val="26"/>
        </w:rPr>
        <w:t>Edistynyt tekoälykäsittely</w:t>
      </w:r>
    </w:p>
    <w:p w14:paraId="25F7E9A6" w14:textId="77777777" w:rsidR="00F27F19" w:rsidRPr="006A7DF8" w:rsidRDefault="00F27F19" w:rsidP="00F27F19">
      <w:pPr>
        <w:pStyle w:val="Leipteksti"/>
        <w:rPr>
          <w:rFonts w:ascii="Verdana" w:hAnsi="Verdana" w:cs="Verdana"/>
          <w:sz w:val="26"/>
          <w:szCs w:val="26"/>
          <w:lang w:val="fi-FI"/>
        </w:rPr>
      </w:pPr>
      <w:r w:rsidRPr="006A7DF8">
        <w:rPr>
          <w:rFonts w:ascii="Verdana" w:hAnsi="Verdana" w:cs="Verdana"/>
          <w:sz w:val="26"/>
          <w:szCs w:val="26"/>
          <w:lang w:val="fi-FI"/>
        </w:rPr>
        <w:t>Tarvitessaan tärkeitä tietoja dokumentista käyttäjä voi aloittaa tekoälykäsittelyn.</w:t>
      </w:r>
    </w:p>
    <w:p w14:paraId="32CB4ECF" w14:textId="254645F8" w:rsidR="00F27F19" w:rsidRPr="00CB743A" w:rsidRDefault="00F27F19" w:rsidP="00F27F19">
      <w:pPr>
        <w:pStyle w:val="Leipteksti"/>
        <w:rPr>
          <w:rFonts w:ascii="Verdana" w:hAnsi="Verdana" w:cs="Verdana"/>
          <w:sz w:val="26"/>
          <w:szCs w:val="26"/>
          <w:lang w:val="fi-FI"/>
        </w:rPr>
      </w:pPr>
      <w:r w:rsidRPr="00CB743A">
        <w:rPr>
          <w:rFonts w:ascii="Verdana" w:hAnsi="Verdana" w:cs="Verdana"/>
          <w:sz w:val="26"/>
          <w:szCs w:val="26"/>
          <w:lang w:val="fi-FI"/>
        </w:rPr>
        <w:t xml:space="preserve">Kun dokumentti on alustalla ja lukeminen alkaa, pidä </w:t>
      </w:r>
      <w:r>
        <w:rPr>
          <w:rFonts w:ascii="Verdana" w:hAnsi="Verdana" w:cs="Verdana"/>
          <w:sz w:val="26"/>
          <w:szCs w:val="26"/>
          <w:lang w:val="fi-FI"/>
        </w:rPr>
        <w:t>pysäytys</w:t>
      </w:r>
      <w:r w:rsidRPr="00CB743A">
        <w:rPr>
          <w:rFonts w:ascii="Verdana" w:hAnsi="Verdana" w:cs="Verdana"/>
          <w:sz w:val="26"/>
          <w:szCs w:val="26"/>
          <w:lang w:val="fi-FI"/>
        </w:rPr>
        <w:t>painiketta painettuna.</w:t>
      </w:r>
      <w:r>
        <w:rPr>
          <w:rFonts w:ascii="Verdana" w:hAnsi="Verdana" w:cs="Verdana"/>
          <w:sz w:val="26"/>
          <w:szCs w:val="26"/>
          <w:lang w:val="fi-FI"/>
        </w:rPr>
        <w:t xml:space="preserve"> Kuulet merkkiäänen ja piippauksia. Piippaukset kertovat, että dokumentti on lähetetty palvelimelle käsiteltäväksi. Kun käsittelyn tulos saadaan, Hark lukee sen ääneen.</w:t>
      </w:r>
    </w:p>
    <w:p w14:paraId="3C9B3C4F" w14:textId="64E3B1FA" w:rsidR="00F27F19" w:rsidRPr="00CB743A" w:rsidRDefault="00F27F19" w:rsidP="00F27F19">
      <w:pPr>
        <w:pStyle w:val="Otsikko2"/>
        <w:numPr>
          <w:ilvl w:val="1"/>
          <w:numId w:val="2"/>
        </w:numPr>
        <w:rPr>
          <w:rFonts w:ascii="Verdana" w:hAnsi="Verdana" w:cs="Verdana"/>
          <w:sz w:val="26"/>
          <w:szCs w:val="26"/>
        </w:rPr>
      </w:pPr>
      <w:r w:rsidRPr="00CB743A">
        <w:rPr>
          <w:rFonts w:ascii="Verdana" w:hAnsi="Verdana" w:cs="Verdana"/>
          <w:sz w:val="26"/>
          <w:szCs w:val="26"/>
        </w:rPr>
        <w:t>Tekoälykäsittelyn käyttötapoja:</w:t>
      </w:r>
    </w:p>
    <w:p w14:paraId="2A6565C3" w14:textId="77777777" w:rsidR="00F27F19" w:rsidRDefault="00F27F19" w:rsidP="00F27F19">
      <w:pPr>
        <w:pStyle w:val="Leipteksti"/>
        <w:numPr>
          <w:ilvl w:val="0"/>
          <w:numId w:val="26"/>
        </w:numPr>
        <w:rPr>
          <w:rFonts w:ascii="Verdana" w:hAnsi="Verdana" w:cs="Verdana"/>
          <w:sz w:val="26"/>
          <w:szCs w:val="26"/>
        </w:rPr>
      </w:pPr>
      <w:r>
        <w:rPr>
          <w:rFonts w:ascii="Verdana" w:hAnsi="Verdana" w:cs="Verdana"/>
          <w:b/>
          <w:bCs/>
          <w:sz w:val="26"/>
          <w:szCs w:val="26"/>
        </w:rPr>
        <w:t>Laskut ja kuitit</w:t>
      </w:r>
    </w:p>
    <w:p w14:paraId="0EFDB31F" w14:textId="77777777" w:rsidR="00F27F19" w:rsidRPr="00CB743A" w:rsidRDefault="00F27F19" w:rsidP="00F27F19">
      <w:pPr>
        <w:pStyle w:val="Leipteksti"/>
        <w:rPr>
          <w:rFonts w:ascii="Verdana" w:hAnsi="Verdana" w:cs="Verdana"/>
          <w:sz w:val="26"/>
          <w:szCs w:val="26"/>
          <w:lang w:val="fi-FI"/>
        </w:rPr>
      </w:pPr>
      <w:r w:rsidRPr="00CB743A">
        <w:rPr>
          <w:rFonts w:ascii="Verdana" w:hAnsi="Verdana" w:cs="Verdana"/>
          <w:sz w:val="26"/>
          <w:szCs w:val="26"/>
          <w:lang w:val="fi-FI"/>
        </w:rPr>
        <w:t>Hark lukee kaiken havaitsemansa tekstin. Laskuissa ja kuiteissa tärkein tieto on useimmiten kuitenkin vasta tekstin lopussa.</w:t>
      </w:r>
    </w:p>
    <w:p w14:paraId="35CD7877" w14:textId="77777777" w:rsidR="00F27F19" w:rsidRDefault="00F27F19" w:rsidP="00F27F19">
      <w:pPr>
        <w:pStyle w:val="Leipteksti"/>
        <w:rPr>
          <w:rFonts w:ascii="Verdana" w:hAnsi="Verdana" w:cs="Verdana"/>
          <w:sz w:val="26"/>
          <w:szCs w:val="26"/>
          <w:lang w:val="fi-FI"/>
        </w:rPr>
      </w:pPr>
      <w:r w:rsidRPr="00CB743A">
        <w:rPr>
          <w:rFonts w:ascii="Verdana" w:hAnsi="Verdana" w:cs="Verdana"/>
          <w:sz w:val="26"/>
          <w:szCs w:val="26"/>
          <w:lang w:val="fi-FI"/>
        </w:rPr>
        <w:t>Hark A</w:t>
      </w:r>
      <w:r>
        <w:rPr>
          <w:rFonts w:ascii="Verdana" w:hAnsi="Verdana" w:cs="Verdana"/>
          <w:sz w:val="26"/>
          <w:szCs w:val="26"/>
          <w:lang w:val="fi-FI"/>
        </w:rPr>
        <w:t>I</w:t>
      </w:r>
      <w:r w:rsidRPr="00CB743A">
        <w:rPr>
          <w:rFonts w:ascii="Verdana" w:hAnsi="Verdana" w:cs="Verdana"/>
          <w:sz w:val="26"/>
          <w:szCs w:val="26"/>
          <w:lang w:val="fi-FI"/>
        </w:rPr>
        <w:t xml:space="preserve"> lukee asiakirjan yhteenvedon, joka voi sisältää toimittajan nimen, kokonaissumman ja päivämäärän.</w:t>
      </w:r>
    </w:p>
    <w:p w14:paraId="26933CA8" w14:textId="77777777" w:rsidR="00F27F19" w:rsidRDefault="00F27F19" w:rsidP="00F27F19">
      <w:pPr>
        <w:pStyle w:val="Leipteksti"/>
        <w:numPr>
          <w:ilvl w:val="0"/>
          <w:numId w:val="27"/>
        </w:numPr>
        <w:rPr>
          <w:rFonts w:ascii="Verdana" w:hAnsi="Verdana" w:cs="Verdana"/>
          <w:sz w:val="26"/>
          <w:szCs w:val="26"/>
        </w:rPr>
      </w:pPr>
      <w:r>
        <w:rPr>
          <w:rFonts w:ascii="Verdana" w:hAnsi="Verdana" w:cs="Verdana"/>
          <w:sz w:val="26"/>
          <w:szCs w:val="26"/>
        </w:rPr>
        <w:t>Käsinkirjoituksen tunnistus</w:t>
      </w:r>
    </w:p>
    <w:p w14:paraId="798AC12F" w14:textId="77777777" w:rsidR="00F27F19" w:rsidRPr="00CB743A" w:rsidRDefault="00F27F19" w:rsidP="00F27F19">
      <w:pPr>
        <w:pStyle w:val="Leipteksti"/>
        <w:rPr>
          <w:rFonts w:ascii="Verdana" w:hAnsi="Verdana" w:cs="Verdana"/>
          <w:sz w:val="26"/>
          <w:szCs w:val="26"/>
          <w:lang w:val="fi-FI"/>
        </w:rPr>
      </w:pPr>
      <w:r w:rsidRPr="00CB743A">
        <w:rPr>
          <w:rFonts w:ascii="Verdana" w:hAnsi="Verdana" w:cs="Verdana"/>
          <w:sz w:val="26"/>
          <w:szCs w:val="26"/>
          <w:lang w:val="fi-FI"/>
        </w:rPr>
        <w:t xml:space="preserve">Hark AI lukee kaiken kirjoituksen, kuten </w:t>
      </w:r>
      <w:r>
        <w:rPr>
          <w:rFonts w:ascii="Verdana" w:hAnsi="Verdana" w:cs="Verdana"/>
          <w:sz w:val="26"/>
          <w:szCs w:val="26"/>
          <w:lang w:val="fi-FI"/>
        </w:rPr>
        <w:t>kirjekuoren osoitteen, postikortin tekstin käsinkirjoitetun viestin tai muistiinpanon.</w:t>
      </w:r>
    </w:p>
    <w:p w14:paraId="5B222534" w14:textId="77777777" w:rsidR="00F27F19" w:rsidRDefault="00F27F19" w:rsidP="00F27F19">
      <w:pPr>
        <w:pStyle w:val="WW-Default"/>
        <w:numPr>
          <w:ilvl w:val="0"/>
          <w:numId w:val="28"/>
        </w:numPr>
        <w:rPr>
          <w:rFonts w:ascii="Verdana" w:hAnsi="Verdana" w:cs="Verdana"/>
          <w:sz w:val="26"/>
          <w:szCs w:val="26"/>
        </w:rPr>
      </w:pPr>
      <w:r>
        <w:rPr>
          <w:rFonts w:ascii="Verdana" w:hAnsi="Verdana" w:cs="Verdana"/>
          <w:sz w:val="26"/>
          <w:szCs w:val="26"/>
        </w:rPr>
        <w:t>Kielen kääntäminen</w:t>
      </w:r>
    </w:p>
    <w:p w14:paraId="47FA22EB" w14:textId="54D421A6" w:rsidR="00F27F19" w:rsidRPr="00904004" w:rsidRDefault="00F27F19" w:rsidP="00F27F19">
      <w:pPr>
        <w:pStyle w:val="Leipteksti"/>
        <w:rPr>
          <w:rFonts w:ascii="Verdana" w:hAnsi="Verdana" w:cs="Verdana"/>
          <w:sz w:val="26"/>
          <w:szCs w:val="26"/>
          <w:lang w:val="fi-FI"/>
        </w:rPr>
      </w:pPr>
      <w:r w:rsidRPr="00904004">
        <w:rPr>
          <w:rFonts w:ascii="Verdana" w:hAnsi="Verdana" w:cs="Verdana"/>
          <w:sz w:val="26"/>
          <w:szCs w:val="26"/>
          <w:lang w:val="fi-FI"/>
        </w:rPr>
        <w:t>Hark A</w:t>
      </w:r>
      <w:r>
        <w:rPr>
          <w:rFonts w:ascii="Verdana" w:hAnsi="Verdana" w:cs="Verdana"/>
          <w:sz w:val="26"/>
          <w:szCs w:val="26"/>
          <w:lang w:val="fi-FI"/>
        </w:rPr>
        <w:t>I</w:t>
      </w:r>
      <w:r w:rsidRPr="00904004">
        <w:rPr>
          <w:rFonts w:ascii="Verdana" w:hAnsi="Verdana" w:cs="Verdana"/>
          <w:sz w:val="26"/>
          <w:szCs w:val="26"/>
          <w:lang w:val="fi-FI"/>
        </w:rPr>
        <w:t xml:space="preserve"> voi kääntää melkein mistä tahansa kielestä laitteessa tällä hetkellä valitulle kielelle.</w:t>
      </w:r>
    </w:p>
    <w:p w14:paraId="7B6C891B" w14:textId="77777777" w:rsidR="00F27F19" w:rsidRPr="0047257D" w:rsidRDefault="00F27F19" w:rsidP="00CA6DFB">
      <w:pPr>
        <w:pStyle w:val="Textbody"/>
        <w:ind w:left="709"/>
        <w:rPr>
          <w:rFonts w:ascii="Arial" w:hAnsi="Arial" w:cs="Arial"/>
        </w:rPr>
      </w:pPr>
    </w:p>
    <w:sectPr w:rsidR="00F27F19" w:rsidRPr="0047257D">
      <w:headerReference w:type="even" r:id="rId15"/>
      <w:headerReference w:type="default" r:id="rId16"/>
      <w:footerReference w:type="even" r:id="rId17"/>
      <w:footerReference w:type="default" r:id="rId18"/>
      <w:pgSz w:w="12240" w:h="15840"/>
      <w:pgMar w:top="576" w:right="576" w:bottom="576" w:left="576"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3DB38" w14:textId="77777777" w:rsidR="0059751C" w:rsidRDefault="0059751C">
      <w:r>
        <w:separator/>
      </w:r>
    </w:p>
  </w:endnote>
  <w:endnote w:type="continuationSeparator" w:id="0">
    <w:p w14:paraId="3FB54531" w14:textId="77777777" w:rsidR="0059751C" w:rsidRDefault="0059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18951" w14:textId="77777777" w:rsidR="00847B49" w:rsidRDefault="00847B49">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BB97A" w14:textId="77777777" w:rsidR="00847B49" w:rsidRDefault="00847B4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D8198" w14:textId="77777777" w:rsidR="0059751C" w:rsidRDefault="0059751C">
      <w:r>
        <w:separator/>
      </w:r>
    </w:p>
  </w:footnote>
  <w:footnote w:type="continuationSeparator" w:id="0">
    <w:p w14:paraId="2F22894D" w14:textId="77777777" w:rsidR="0059751C" w:rsidRDefault="00597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C131" w14:textId="77777777" w:rsidR="00847B49" w:rsidRDefault="00000000">
    <w:pPr>
      <w:pStyle w:val="HeaderFooter"/>
    </w:pPr>
    <w:r>
      <w:rPr>
        <w:noProof/>
      </w:rPr>
      <mc:AlternateContent>
        <mc:Choice Requires="wps">
          <w:drawing>
            <wp:anchor distT="152400" distB="152400" distL="152400" distR="152400" simplePos="0" relativeHeight="251657216" behindDoc="1" locked="0" layoutInCell="1" allowOverlap="1" wp14:anchorId="042BFA32" wp14:editId="2629F003">
              <wp:simplePos x="0" y="0"/>
              <wp:positionH relativeFrom="page">
                <wp:posOffset>0</wp:posOffset>
              </wp:positionH>
              <wp:positionV relativeFrom="page">
                <wp:posOffset>0</wp:posOffset>
              </wp:positionV>
              <wp:extent cx="7772400" cy="100584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9"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8ED36" w14:textId="77777777" w:rsidR="00847B49" w:rsidRDefault="00000000">
    <w:pPr>
      <w:pStyle w:val="HeaderFooter"/>
    </w:pPr>
    <w:r>
      <w:rPr>
        <w:noProof/>
      </w:rPr>
      <mc:AlternateContent>
        <mc:Choice Requires="wps">
          <w:drawing>
            <wp:anchor distT="152400" distB="152400" distL="152400" distR="152400" simplePos="0" relativeHeight="251658240" behindDoc="1" locked="0" layoutInCell="1" allowOverlap="1" wp14:anchorId="31E95E22" wp14:editId="60CD1D49">
              <wp:simplePos x="0" y="0"/>
              <wp:positionH relativeFrom="page">
                <wp:posOffset>0</wp:posOffset>
              </wp:positionH>
              <wp:positionV relativeFrom="page">
                <wp:posOffset>0</wp:posOffset>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8"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Verdana" w:eastAsia="Verdana" w:hAnsi="Verdana" w:cs="Verdana" w:hint="default"/>
        <w:b w:val="0"/>
        <w:bCs w:val="0"/>
        <w:i/>
        <w:iCs/>
        <w:caps w:val="0"/>
        <w:smallCaps w:val="0"/>
        <w:strike w:val="0"/>
        <w:dstrike w:val="0"/>
        <w:outline w:val="0"/>
        <w:spacing w:val="0"/>
        <w:w w:val="100"/>
        <w:kern w:val="1"/>
        <w:position w:val="0"/>
        <w:sz w:val="24"/>
        <w:shd w:val="clear" w:color="auto" w:fill="auto"/>
        <w:vertAlign w:val="baseline"/>
        <w:em w:val="none"/>
        <w:lang w:val="en-US"/>
      </w:r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rPr>
        <w:rFonts w:ascii="Verdana" w:eastAsia="Verdana" w:hAnsi="Verdana" w:cs="Verdana" w:hint="default"/>
        <w:b w:val="0"/>
        <w:bCs w:val="0"/>
        <w:i/>
        <w:iCs/>
        <w:caps w:val="0"/>
        <w:smallCaps w:val="0"/>
        <w:strike w:val="0"/>
        <w:dstrike w:val="0"/>
        <w:outline w:val="0"/>
        <w:spacing w:val="0"/>
        <w:w w:val="100"/>
        <w:kern w:val="1"/>
        <w:position w:val="0"/>
        <w:sz w:val="28"/>
        <w:szCs w:val="28"/>
        <w:shd w:val="clear" w:color="auto" w:fill="auto"/>
        <w:vertAlign w:val="baseline"/>
        <w:em w:val="none"/>
        <w:lang w:val="en-US"/>
      </w:r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Verdana" w:hint="default"/>
        <w:b w:val="0"/>
        <w:bCs w:val="0"/>
        <w:i/>
        <w:iCs/>
        <w:caps w:val="0"/>
        <w:smallCaps w:val="0"/>
        <w:strike w:val="0"/>
        <w:dstrike w:val="0"/>
        <w:outline w:val="0"/>
        <w:spacing w:val="0"/>
        <w:w w:val="100"/>
        <w:kern w:val="1"/>
        <w:position w:val="0"/>
        <w:sz w:val="24"/>
        <w:shd w:val="clear" w:color="auto" w:fill="auto"/>
        <w:vertAlign w:val="baseline"/>
        <w:em w:val="none"/>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b w:val="0"/>
        <w:bCs w:val="0"/>
        <w:i w:val="0"/>
        <w:iCs w:val="0"/>
        <w:caps w:val="0"/>
        <w:smallCaps w:val="0"/>
        <w:strike w:val="0"/>
        <w:dstrike w:val="0"/>
        <w:outline w:val="0"/>
        <w:spacing w:val="0"/>
        <w:w w:val="100"/>
        <w:kern w:val="1"/>
        <w:position w:val="0"/>
        <w:sz w:val="24"/>
        <w:shd w:val="clear" w:color="auto" w:fill="auto"/>
        <w:vertAlign w:val="baseline"/>
        <w:em w:val="none"/>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b w:val="0"/>
        <w:bCs w:val="0"/>
        <w:i w:val="0"/>
        <w:iCs w:val="0"/>
        <w:caps w:val="0"/>
        <w:smallCaps w:val="0"/>
        <w:strike w:val="0"/>
        <w:dstrike w:val="0"/>
        <w:outline w:val="0"/>
        <w:spacing w:val="0"/>
        <w:w w:val="100"/>
        <w:kern w:val="1"/>
        <w:position w:val="0"/>
        <w:sz w:val="24"/>
        <w:shd w:val="clear" w:color="auto" w:fill="auto"/>
        <w:vertAlign w:val="baseline"/>
        <w:em w:val="none"/>
      </w:rPr>
    </w:lvl>
  </w:abstractNum>
  <w:abstractNum w:abstractNumId="5" w15:restartNumberingAfterBreak="0">
    <w:nsid w:val="02495D02"/>
    <w:multiLevelType w:val="hybridMultilevel"/>
    <w:tmpl w:val="E5CC7FC4"/>
    <w:numStyleLink w:val="ImportedStyle7"/>
  </w:abstractNum>
  <w:abstractNum w:abstractNumId="6" w15:restartNumberingAfterBreak="0">
    <w:nsid w:val="0BB972F6"/>
    <w:multiLevelType w:val="hybridMultilevel"/>
    <w:tmpl w:val="20F4A8EA"/>
    <w:styleLink w:val="ImportedStyle6"/>
    <w:lvl w:ilvl="0" w:tplc="9ED245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7C1E6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3B6E126">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762597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A84A32">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BB4E3B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6BEC8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14385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87A6F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72E622A"/>
    <w:multiLevelType w:val="hybridMultilevel"/>
    <w:tmpl w:val="2C16A9F8"/>
    <w:lvl w:ilvl="0" w:tplc="FFFFFFFF">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FB07C5"/>
    <w:multiLevelType w:val="hybridMultilevel"/>
    <w:tmpl w:val="968C0DEE"/>
    <w:lvl w:ilvl="0" w:tplc="014E89AA">
      <w:start w:val="1"/>
      <w:numFmt w:val="decimal"/>
      <w:lvlText w:val="%1."/>
      <w:lvlJc w:val="left"/>
      <w:pPr>
        <w:ind w:left="1069"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789"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14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25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2869"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322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358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3949"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CE34F34"/>
    <w:multiLevelType w:val="hybridMultilevel"/>
    <w:tmpl w:val="541C2B48"/>
    <w:numStyleLink w:val="ImportedStyle4"/>
  </w:abstractNum>
  <w:abstractNum w:abstractNumId="10" w15:restartNumberingAfterBreak="0">
    <w:nsid w:val="2FAB6003"/>
    <w:multiLevelType w:val="hybridMultilevel"/>
    <w:tmpl w:val="2C16A9F8"/>
    <w:styleLink w:val="ImportedStyle3"/>
    <w:lvl w:ilvl="0" w:tplc="1854B8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D6ADE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7E618D6">
      <w:start w:val="1"/>
      <w:numFmt w:val="decimal"/>
      <w:lvlText w:val="%3."/>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F6964C">
      <w:start w:val="1"/>
      <w:numFmt w:val="decimal"/>
      <w:lvlText w:val="%4."/>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643214">
      <w:start w:val="1"/>
      <w:numFmt w:val="decimal"/>
      <w:lvlText w:val="%5."/>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A23686">
      <w:start w:val="1"/>
      <w:numFmt w:val="decimal"/>
      <w:lvlText w:val="%6."/>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B2F3F6">
      <w:start w:val="1"/>
      <w:numFmt w:val="decimal"/>
      <w:lvlText w:val="%7."/>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50C4C6">
      <w:start w:val="1"/>
      <w:numFmt w:val="decimal"/>
      <w:lvlText w:val="%8."/>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0EF632">
      <w:start w:val="1"/>
      <w:numFmt w:val="decimal"/>
      <w:lvlText w:val="%9."/>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291158D"/>
    <w:multiLevelType w:val="hybridMultilevel"/>
    <w:tmpl w:val="E5CC7FC4"/>
    <w:styleLink w:val="ImportedStyle7"/>
    <w:lvl w:ilvl="0" w:tplc="1FF093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465D1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65883B0">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1841C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E78C916">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7DA991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021C61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E1A09B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CA523A9A">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5965D2C"/>
    <w:multiLevelType w:val="hybridMultilevel"/>
    <w:tmpl w:val="2C16A9F8"/>
    <w:numStyleLink w:val="ImportedStyle3"/>
  </w:abstractNum>
  <w:abstractNum w:abstractNumId="13" w15:restartNumberingAfterBreak="0">
    <w:nsid w:val="49DE7EB8"/>
    <w:multiLevelType w:val="hybridMultilevel"/>
    <w:tmpl w:val="541C2B48"/>
    <w:styleLink w:val="ImportedStyle4"/>
    <w:lvl w:ilvl="0" w:tplc="BDA261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F81568">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FD0464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1D00150">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28C78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D63C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C2D6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16FFC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CE440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A707E74"/>
    <w:multiLevelType w:val="multilevel"/>
    <w:tmpl w:val="576E7AB2"/>
    <w:numStyleLink w:val="ImportedStyle1"/>
  </w:abstractNum>
  <w:abstractNum w:abstractNumId="15" w15:restartNumberingAfterBreak="0">
    <w:nsid w:val="4C0A6F4A"/>
    <w:multiLevelType w:val="multilevel"/>
    <w:tmpl w:val="576E7AB2"/>
    <w:styleLink w:val="ImportedStyle1"/>
    <w:lvl w:ilvl="0">
      <w:start w:val="1"/>
      <w:numFmt w:val="decimal"/>
      <w:lvlText w:val="%1."/>
      <w:lvlJc w:val="left"/>
      <w:pPr>
        <w:ind w:left="864" w:hanging="64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78" w:hanging="17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78" w:hanging="178"/>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78" w:hanging="17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78" w:hanging="17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78" w:hanging="17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0585AF8"/>
    <w:multiLevelType w:val="hybridMultilevel"/>
    <w:tmpl w:val="5FE68DD4"/>
    <w:styleLink w:val="ImportedStyle2"/>
    <w:lvl w:ilvl="0" w:tplc="A4BA11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526861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A6BC8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0CD6A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B62F8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362FDB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C0DE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9FC3BB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DECB4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06123FF"/>
    <w:multiLevelType w:val="hybridMultilevel"/>
    <w:tmpl w:val="5FE68DD4"/>
    <w:numStyleLink w:val="ImportedStyle2"/>
  </w:abstractNum>
  <w:abstractNum w:abstractNumId="18" w15:restartNumberingAfterBreak="0">
    <w:nsid w:val="65430D11"/>
    <w:multiLevelType w:val="multilevel"/>
    <w:tmpl w:val="F5EC26DE"/>
    <w:styleLink w:val="ImportedStyle5"/>
    <w:lvl w:ilvl="0">
      <w:start w:val="1"/>
      <w:numFmt w:val="decimal"/>
      <w:lvlText w:val="%1."/>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582" w:hanging="15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942" w:hanging="15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302" w:hanging="15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662" w:hanging="15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022" w:hanging="15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382" w:hanging="15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2" w:hanging="15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102" w:hanging="1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07D37A9"/>
    <w:multiLevelType w:val="multilevel"/>
    <w:tmpl w:val="F5EC26DE"/>
    <w:numStyleLink w:val="ImportedStyle5"/>
  </w:abstractNum>
  <w:abstractNum w:abstractNumId="20" w15:restartNumberingAfterBreak="0">
    <w:nsid w:val="75272B20"/>
    <w:multiLevelType w:val="hybridMultilevel"/>
    <w:tmpl w:val="20F4A8EA"/>
    <w:numStyleLink w:val="ImportedStyle6"/>
  </w:abstractNum>
  <w:num w:numId="1" w16cid:durableId="1949777653">
    <w:abstractNumId w:val="15"/>
  </w:num>
  <w:num w:numId="2" w16cid:durableId="1168903831">
    <w:abstractNumId w:val="14"/>
  </w:num>
  <w:num w:numId="3" w16cid:durableId="1843930831">
    <w:abstractNumId w:val="14"/>
    <w:lvlOverride w:ilvl="0">
      <w:lvl w:ilvl="0">
        <w:start w:val="1"/>
        <w:numFmt w:val="decimal"/>
        <w:lvlText w:val="%1."/>
        <w:lvlJc w:val="left"/>
        <w:pPr>
          <w:ind w:left="864" w:hanging="64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 w16cid:durableId="130710779">
    <w:abstractNumId w:val="16"/>
  </w:num>
  <w:num w:numId="5" w16cid:durableId="1277518998">
    <w:abstractNumId w:val="17"/>
  </w:num>
  <w:num w:numId="6" w16cid:durableId="1077630596">
    <w:abstractNumId w:val="14"/>
    <w:lvlOverride w:ilvl="0">
      <w:startOverride w:val="3"/>
    </w:lvlOverride>
  </w:num>
  <w:num w:numId="7" w16cid:durableId="1488593819">
    <w:abstractNumId w:val="10"/>
  </w:num>
  <w:num w:numId="8" w16cid:durableId="1668634377">
    <w:abstractNumId w:val="12"/>
  </w:num>
  <w:num w:numId="9" w16cid:durableId="1503814541">
    <w:abstractNumId w:val="13"/>
  </w:num>
  <w:num w:numId="10" w16cid:durableId="1431438348">
    <w:abstractNumId w:val="9"/>
  </w:num>
  <w:num w:numId="11" w16cid:durableId="1928344427">
    <w:abstractNumId w:val="14"/>
    <w:lvlOverride w:ilvl="0">
      <w:startOverride w:val="1"/>
      <w:lvl w:ilvl="0">
        <w:start w:val="1"/>
        <w:numFmt w:val="decimal"/>
        <w:lvlText w:val="%1."/>
        <w:lvlJc w:val="left"/>
        <w:pPr>
          <w:ind w:left="864" w:hanging="64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6" w:hanging="15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12" w16cid:durableId="341904387">
    <w:abstractNumId w:val="14"/>
    <w:lvlOverride w:ilvl="0">
      <w:lvl w:ilvl="0">
        <w:start w:val="1"/>
        <w:numFmt w:val="decimal"/>
        <w:lvlText w:val="%1."/>
        <w:lvlJc w:val="left"/>
        <w:pPr>
          <w:ind w:left="864" w:hanging="64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08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99" w:hanging="19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199" w:hanging="19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199" w:hanging="19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99" w:hanging="19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99" w:hanging="199"/>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13" w16cid:durableId="2074547713">
    <w:abstractNumId w:val="14"/>
    <w:lvlOverride w:ilvl="0">
      <w:startOverride w:val="6"/>
    </w:lvlOverride>
  </w:num>
  <w:num w:numId="14" w16cid:durableId="75438775">
    <w:abstractNumId w:val="14"/>
    <w:lvlOverride w:ilvl="0">
      <w:startOverride w:val="7"/>
    </w:lvlOverride>
  </w:num>
  <w:num w:numId="15" w16cid:durableId="1772702189">
    <w:abstractNumId w:val="18"/>
  </w:num>
  <w:num w:numId="16" w16cid:durableId="1655837634">
    <w:abstractNumId w:val="19"/>
  </w:num>
  <w:num w:numId="17" w16cid:durableId="1892113875">
    <w:abstractNumId w:val="19"/>
    <w:lvlOverride w:ilvl="0">
      <w:lvl w:ilvl="0">
        <w:start w:val="1"/>
        <w:numFmt w:val="decimal"/>
        <w:lvlText w:val="%1."/>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154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90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226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62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98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34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709" w:hanging="1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069" w:hanging="1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361853947">
    <w:abstractNumId w:val="11"/>
  </w:num>
  <w:num w:numId="19" w16cid:durableId="2049408778">
    <w:abstractNumId w:val="5"/>
  </w:num>
  <w:num w:numId="20" w16cid:durableId="737366530">
    <w:abstractNumId w:val="6"/>
  </w:num>
  <w:num w:numId="21" w16cid:durableId="75052421">
    <w:abstractNumId w:val="20"/>
  </w:num>
  <w:num w:numId="22" w16cid:durableId="622880961">
    <w:abstractNumId w:val="7"/>
  </w:num>
  <w:num w:numId="23" w16cid:durableId="1073695687">
    <w:abstractNumId w:val="8"/>
  </w:num>
  <w:num w:numId="24" w16cid:durableId="685401179">
    <w:abstractNumId w:val="0"/>
  </w:num>
  <w:num w:numId="25" w16cid:durableId="831726040">
    <w:abstractNumId w:val="1"/>
  </w:num>
  <w:num w:numId="26" w16cid:durableId="52317196">
    <w:abstractNumId w:val="2"/>
  </w:num>
  <w:num w:numId="27" w16cid:durableId="497235413">
    <w:abstractNumId w:val="3"/>
  </w:num>
  <w:num w:numId="28" w16cid:durableId="1906186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9"/>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B49"/>
    <w:rsid w:val="00082412"/>
    <w:rsid w:val="000E10B9"/>
    <w:rsid w:val="0010110E"/>
    <w:rsid w:val="00107EE4"/>
    <w:rsid w:val="001445BB"/>
    <w:rsid w:val="001F7C22"/>
    <w:rsid w:val="003A5C4D"/>
    <w:rsid w:val="0047257D"/>
    <w:rsid w:val="00482BDF"/>
    <w:rsid w:val="005024D0"/>
    <w:rsid w:val="005623B0"/>
    <w:rsid w:val="0059751C"/>
    <w:rsid w:val="00611213"/>
    <w:rsid w:val="006C3924"/>
    <w:rsid w:val="007C0020"/>
    <w:rsid w:val="00847B49"/>
    <w:rsid w:val="008E2154"/>
    <w:rsid w:val="009648AF"/>
    <w:rsid w:val="00966AAB"/>
    <w:rsid w:val="00982E19"/>
    <w:rsid w:val="009A6CF1"/>
    <w:rsid w:val="00CA214F"/>
    <w:rsid w:val="00CA6DFB"/>
    <w:rsid w:val="00DC67EB"/>
    <w:rsid w:val="00DE376F"/>
    <w:rsid w:val="00F15036"/>
    <w:rsid w:val="00F22034"/>
    <w:rsid w:val="00F25C73"/>
    <w:rsid w:val="00F27F19"/>
    <w:rsid w:val="00F8698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D8EA"/>
  <w15:docId w15:val="{91BC5AA2-5D3C-4D90-9AE0-38B2B4F38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4"/>
      <w:szCs w:val="24"/>
      <w:lang w:eastAsia="en-US"/>
    </w:rPr>
  </w:style>
  <w:style w:type="paragraph" w:styleId="Otsikko1">
    <w:name w:val="heading 1"/>
    <w:next w:val="Textbody"/>
    <w:uiPriority w:val="9"/>
    <w:qFormat/>
    <w:pPr>
      <w:keepNext/>
      <w:widowControl w:val="0"/>
      <w:suppressAutoHyphens/>
      <w:spacing w:before="240" w:after="120"/>
      <w:outlineLvl w:val="0"/>
    </w:pPr>
    <w:rPr>
      <w:rFonts w:ascii="Verdana" w:hAnsi="Verdana" w:cs="Arial Unicode MS"/>
      <w:b/>
      <w:bCs/>
      <w:color w:val="000000"/>
      <w:kern w:val="1"/>
      <w:sz w:val="32"/>
      <w:szCs w:val="32"/>
      <w:u w:color="000000"/>
      <w14:textOutline w14:w="12700" w14:cap="flat" w14:cmpd="sng" w14:algn="ctr">
        <w14:noFill/>
        <w14:prstDash w14:val="solid"/>
        <w14:miter w14:lim="400000"/>
      </w14:textOutline>
    </w:rPr>
  </w:style>
  <w:style w:type="paragraph" w:styleId="Otsikko2">
    <w:name w:val="heading 2"/>
    <w:next w:val="Textbody"/>
    <w:uiPriority w:val="9"/>
    <w:unhideWhenUsed/>
    <w:qFormat/>
    <w:pPr>
      <w:keepNext/>
      <w:widowControl w:val="0"/>
      <w:tabs>
        <w:tab w:val="left" w:pos="1080"/>
      </w:tabs>
      <w:suppressAutoHyphens/>
      <w:spacing w:before="240" w:after="120"/>
      <w:outlineLvl w:val="1"/>
    </w:pPr>
    <w:rPr>
      <w:rFonts w:ascii="Arial" w:hAnsi="Arial" w:cs="Arial Unicode MS"/>
      <w:b/>
      <w:bCs/>
      <w:i/>
      <w:iCs/>
      <w:color w:val="000000"/>
      <w:kern w:val="1"/>
      <w:sz w:val="28"/>
      <w:szCs w:val="28"/>
      <w:u w:color="000000"/>
      <w14:textOutline w14:w="12700" w14:cap="flat" w14:cmpd="sng" w14:algn="ctr">
        <w14:noFill/>
        <w14:prstDash w14:val="solid"/>
        <w14:miter w14:lim="400000"/>
      </w14:textOutli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Default">
    <w:name w:val="Default"/>
    <w:pPr>
      <w:widowControl w:val="0"/>
      <w:suppressAutoHyphens/>
    </w:pPr>
    <w:rPr>
      <w:rFonts w:cs="Arial Unicode MS"/>
      <w:color w:val="000000"/>
      <w:kern w:val="1"/>
      <w:sz w:val="24"/>
      <w:szCs w:val="24"/>
      <w:u w:color="000000"/>
      <w14:textOutline w14:w="12700" w14:cap="flat" w14:cmpd="sng" w14:algn="ctr">
        <w14:noFill/>
        <w14:prstDash w14:val="solid"/>
        <w14:miter w14:lim="400000"/>
      </w14:textOutline>
    </w:rPr>
  </w:style>
  <w:style w:type="paragraph" w:customStyle="1" w:styleId="Textbody">
    <w:name w:val="Text body"/>
    <w:pPr>
      <w:widowControl w:val="0"/>
      <w:suppressAutoHyphens/>
      <w:spacing w:after="120"/>
    </w:pPr>
    <w:rPr>
      <w:rFonts w:cs="Arial Unicode MS"/>
      <w:color w:val="000000"/>
      <w:kern w:val="1"/>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4"/>
      </w:numPr>
    </w:pPr>
  </w:style>
  <w:style w:type="numbering" w:customStyle="1" w:styleId="ImportedStyle3">
    <w:name w:val="Imported Style 3"/>
    <w:pPr>
      <w:numPr>
        <w:numId w:val="7"/>
      </w:numPr>
    </w:pPr>
  </w:style>
  <w:style w:type="numbering" w:customStyle="1" w:styleId="ImportedStyle4">
    <w:name w:val="Imported Style 4"/>
    <w:pPr>
      <w:numPr>
        <w:numId w:val="9"/>
      </w:numPr>
    </w:pPr>
  </w:style>
  <w:style w:type="paragraph" w:customStyle="1" w:styleId="TableContents">
    <w:name w:val="Table Contents"/>
    <w:pPr>
      <w:widowControl w:val="0"/>
      <w:suppressAutoHyphens/>
    </w:pPr>
    <w:rPr>
      <w:rFonts w:cs="Arial Unicode MS"/>
      <w:color w:val="000000"/>
      <w:kern w:val="1"/>
      <w:sz w:val="24"/>
      <w:szCs w:val="24"/>
      <w:u w:color="000000"/>
    </w:rPr>
  </w:style>
  <w:style w:type="numbering" w:customStyle="1" w:styleId="ImportedStyle5">
    <w:name w:val="Imported Style 5"/>
    <w:pPr>
      <w:numPr>
        <w:numId w:val="15"/>
      </w:numPr>
    </w:pPr>
  </w:style>
  <w:style w:type="numbering" w:customStyle="1" w:styleId="ImportedStyle7">
    <w:name w:val="Imported Style 7"/>
    <w:pPr>
      <w:numPr>
        <w:numId w:val="18"/>
      </w:numPr>
    </w:pPr>
  </w:style>
  <w:style w:type="numbering" w:customStyle="1" w:styleId="ImportedStyle6">
    <w:name w:val="Imported Style 6"/>
    <w:pPr>
      <w:numPr>
        <w:numId w:val="20"/>
      </w:numPr>
    </w:pPr>
  </w:style>
  <w:style w:type="paragraph" w:styleId="Leipteksti">
    <w:name w:val="Body Text"/>
    <w:link w:val="LeiptekstiChar"/>
    <w:rsid w:val="00F27F19"/>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cs="Arial Unicode MS"/>
      <w:color w:val="000000"/>
      <w:kern w:val="1"/>
      <w:sz w:val="24"/>
      <w:szCs w:val="24"/>
      <w:u w:color="000000"/>
      <w:bdr w:val="none" w:sz="0" w:space="0" w:color="auto"/>
      <w:lang w:val="en-US" w:eastAsia="hi-IN" w:bidi="hi-IN"/>
    </w:rPr>
  </w:style>
  <w:style w:type="character" w:customStyle="1" w:styleId="LeiptekstiChar">
    <w:name w:val="Leipäteksti Char"/>
    <w:basedOn w:val="Kappaleenoletusfontti"/>
    <w:link w:val="Leipteksti"/>
    <w:rsid w:val="00F27F19"/>
    <w:rPr>
      <w:rFonts w:cs="Arial Unicode MS"/>
      <w:color w:val="000000"/>
      <w:kern w:val="1"/>
      <w:sz w:val="24"/>
      <w:szCs w:val="24"/>
      <w:u w:color="000000"/>
      <w:bdr w:val="none" w:sz="0" w:space="0" w:color="auto"/>
      <w:lang w:val="en-US" w:eastAsia="hi-IN" w:bidi="hi-IN"/>
    </w:rPr>
  </w:style>
  <w:style w:type="paragraph" w:customStyle="1" w:styleId="WW-Default">
    <w:name w:val="WW-Default"/>
    <w:rsid w:val="00F27F19"/>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cs="Arial Unicode MS"/>
      <w:color w:val="000000"/>
      <w:kern w:val="1"/>
      <w:sz w:val="24"/>
      <w:szCs w:val="24"/>
      <w:u w:color="000000"/>
      <w:bdr w:val="none" w:sz="0" w:space="0" w:color="auto"/>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1600</Words>
  <Characters>9120</Characters>
  <Application>Microsoft Office Word</Application>
  <DocSecurity>0</DocSecurity>
  <Lines>76</Lines>
  <Paragraphs>21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Leena Blomqvist</dc:creator>
  <cp:lastModifiedBy>Konsta Suurhaukka</cp:lastModifiedBy>
  <cp:revision>3</cp:revision>
  <cp:lastPrinted>2023-07-01T10:13:00Z</cp:lastPrinted>
  <dcterms:created xsi:type="dcterms:W3CDTF">2024-08-08T06:48:00Z</dcterms:created>
  <dcterms:modified xsi:type="dcterms:W3CDTF">2024-08-08T06:57:00Z</dcterms:modified>
</cp:coreProperties>
</file>